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397C" w:rsidRDefault="009E73A0" w:rsidP="005F397C">
      <w:pPr>
        <w:autoSpaceDE w:val="0"/>
        <w:rPr>
          <w:rFonts w:ascii="Calibri" w:eastAsia="Times New Roman" w:hAnsi="Calibri"/>
          <w:b/>
          <w:bCs/>
          <w:color w:val="auto"/>
        </w:rPr>
      </w:pPr>
      <w:r>
        <w:rPr>
          <w:rFonts w:ascii="Calibri" w:eastAsia="Times New Roman" w:hAnsi="Calibri"/>
          <w:b/>
          <w:bCs/>
          <w:noProof/>
          <w:color w:val="auto"/>
          <w:lang w:eastAsia="en-GB"/>
        </w:rPr>
        <mc:AlternateContent>
          <mc:Choice Requires="wps">
            <w:drawing>
              <wp:anchor distT="72390" distB="72390" distL="72390" distR="72390" simplePos="0" relativeHeight="251666432" behindDoc="0" locked="0" layoutInCell="1" allowOverlap="1">
                <wp:simplePos x="0" y="0"/>
                <wp:positionH relativeFrom="page">
                  <wp:posOffset>1010676</wp:posOffset>
                </wp:positionH>
                <wp:positionV relativeFrom="page">
                  <wp:posOffset>416463</wp:posOffset>
                </wp:positionV>
                <wp:extent cx="3236595" cy="565785"/>
                <wp:effectExtent l="0" t="0" r="381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595" cy="565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73A0" w:rsidRDefault="009E73A0" w:rsidP="009E73A0">
                            <w:pPr>
                              <w:pStyle w:val="Framecontents"/>
                              <w:jc w:val="center"/>
                            </w:pPr>
                            <w:r>
                              <w:rPr>
                                <w:rFonts w:ascii="Calibri" w:hAnsi="Calibri" w:cs="Calibri"/>
                                <w:b/>
                                <w:bCs/>
                                <w:sz w:val="40"/>
                                <w:szCs w:val="40"/>
                              </w:rPr>
                              <w:t>RAYLEIGH METHODIST CHURCH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79.6pt;margin-top:32.8pt;width:254.85pt;height:44.55pt;z-index:251666432;visibility:visible;mso-wrap-style:square;mso-width-percent:0;mso-height-percent:0;mso-wrap-distance-left:5.7pt;mso-wrap-distance-top:5.7pt;mso-wrap-distance-right:5.7pt;mso-wrap-distance-bottom:5.7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" stroked="f">
                <v:textbox inset="0,0,0,0">
                  <w:txbxContent>
                    <w:p w:rsidR="009E73A0" w:rsidRDefault="009E73A0" w:rsidP="009E73A0">
                      <w:pPr>
                        <w:pStyle w:val="Framecontents"/>
                        <w:jc w:val="center"/>
                      </w:pPr>
                      <w:r>
                        <w:rPr>
                          <w:rFonts w:ascii="Calibri" w:hAnsi="Calibri" w:cs="Calibri"/>
                          <w:b/>
                          <w:bCs/>
                          <w:sz w:val="40"/>
                          <w:szCs w:val="40"/>
                        </w:rPr>
                        <w:t>RAYLEIGH METHODIST CHURCH</w:t>
                      </w:r>
                    </w:p>
                  </w:txbxContent>
                </v:textbox>
                <w10:wrap type="square" anchorx="page" anchory="page"/>
              </v:shape>
            </w:pict>
          </mc:Fallback>
        </mc:AlternateContent>
      </w:r>
    </w:p>
    <w:p w:rsidR="005F397C" w:rsidRDefault="005F397C" w:rsidP="005F397C">
      <w:pPr>
        <w:autoSpaceDE w:val="0"/>
        <w:rPr>
          <w:rFonts w:ascii="Calibri" w:eastAsia="Times New Roman" w:hAnsi="Calibri"/>
          <w:b/>
          <w:bCs/>
          <w:color w:val="auto"/>
        </w:rPr>
      </w:pPr>
    </w:p>
    <w:p w:rsidR="005F397C" w:rsidRDefault="005F397C" w:rsidP="005F397C">
      <w:pPr>
        <w:autoSpaceDE w:val="0"/>
        <w:rPr>
          <w:rFonts w:ascii="Calibri" w:eastAsia="Times New Roman" w:hAnsi="Calibri"/>
          <w:b/>
          <w:bCs/>
          <w:color w:val="auto"/>
        </w:rPr>
      </w:pPr>
    </w:p>
    <w:p w:rsidR="005F397C" w:rsidRDefault="005F397C" w:rsidP="005F397C">
      <w:pPr>
        <w:autoSpaceDE w:val="0"/>
        <w:rPr>
          <w:rFonts w:ascii="Calibri" w:eastAsia="Times New Roman" w:hAnsi="Calibri"/>
          <w:b/>
          <w:bCs/>
          <w:color w:val="auto"/>
        </w:rPr>
      </w:pPr>
    </w:p>
    <w:p w:rsidR="005F397C" w:rsidRDefault="005F397C" w:rsidP="005F397C">
      <w:pPr>
        <w:autoSpaceDE w:val="0"/>
        <w:rPr>
          <w:rFonts w:ascii="Calibri" w:eastAsia="Times New Roman" w:hAnsi="Calibri"/>
          <w:b/>
          <w:bCs/>
          <w:color w:val="auto"/>
        </w:rPr>
      </w:pPr>
    </w:p>
    <w:p w:rsidR="009E73A0" w:rsidRDefault="009E73A0" w:rsidP="009E73A0">
      <w:pPr>
        <w:autoSpaceDE w:val="0"/>
        <w:ind w:firstLine="720"/>
        <w:rPr>
          <w:rFonts w:ascii="Calibri" w:eastAsia="Times New Roman" w:hAnsi="Calibri"/>
        </w:rPr>
      </w:pPr>
      <w:r>
        <w:rPr>
          <w:rFonts w:ascii="Calibri" w:eastAsia="Times New Roman" w:hAnsi="Calibri"/>
        </w:rPr>
        <w:t>Eastwood Road</w:t>
      </w:r>
    </w:p>
    <w:p w:rsidR="009E73A0" w:rsidRDefault="009E73A0" w:rsidP="009E73A0">
      <w:pPr>
        <w:autoSpaceDE w:val="0"/>
        <w:ind w:firstLine="720"/>
        <w:rPr>
          <w:rFonts w:ascii="Calibri" w:eastAsia="Times New Roman" w:hAnsi="Calibri"/>
          <w:b/>
          <w:bCs/>
        </w:rPr>
      </w:pPr>
      <w:r>
        <w:rPr>
          <w:rFonts w:ascii="Calibri" w:eastAsia="Times New Roman" w:hAnsi="Calibri"/>
        </w:rPr>
        <w:t>Rayleigh</w:t>
      </w:r>
    </w:p>
    <w:p w:rsidR="009E73A0" w:rsidRDefault="009E73A0" w:rsidP="009E73A0">
      <w:pPr>
        <w:autoSpaceDE w:val="0"/>
        <w:ind w:firstLine="720"/>
        <w:rPr>
          <w:rFonts w:ascii="Calibri" w:eastAsia="Times New Roman" w:hAnsi="Calibri"/>
        </w:rPr>
      </w:pPr>
      <w:r>
        <w:rPr>
          <w:rFonts w:ascii="Calibri" w:eastAsia="Times New Roman" w:hAnsi="Calibri"/>
          <w:b/>
          <w:bCs/>
        </w:rPr>
        <w:t>Minister</w:t>
      </w:r>
    </w:p>
    <w:p w:rsidR="009E73A0" w:rsidRDefault="009E73A0" w:rsidP="009E73A0">
      <w:pPr>
        <w:autoSpaceDE w:val="0"/>
        <w:ind w:firstLine="720"/>
        <w:rPr>
          <w:rFonts w:ascii="Calibri" w:eastAsia="Times New Roman" w:hAnsi="Calibri"/>
        </w:rPr>
      </w:pPr>
      <w:r>
        <w:rPr>
          <w:rFonts w:ascii="Calibri" w:eastAsia="Times New Roman" w:hAnsi="Calibri"/>
        </w:rPr>
        <w:t>Rev. Phil Warrey    01268 770333</w:t>
      </w:r>
    </w:p>
    <w:p w:rsidR="009E73A0" w:rsidRDefault="009E73A0" w:rsidP="009E73A0">
      <w:pPr>
        <w:autoSpaceDE w:val="0"/>
        <w:ind w:firstLine="720"/>
        <w:rPr>
          <w:rFonts w:ascii="Calibri" w:eastAsia="Times New Roman" w:hAnsi="Calibri"/>
        </w:rPr>
      </w:pPr>
    </w:p>
    <w:p w:rsidR="009E73A0" w:rsidRDefault="009E73A0" w:rsidP="009E73A0">
      <w:pPr>
        <w:autoSpaceDE w:val="0"/>
        <w:ind w:firstLine="720"/>
        <w:rPr>
          <w:rFonts w:ascii="Calibri" w:eastAsia="Times New Roman" w:hAnsi="Calibri"/>
        </w:rPr>
      </w:pPr>
    </w:p>
    <w:p w:rsidR="009E73A0" w:rsidRDefault="009E73A0" w:rsidP="009E73A0">
      <w:pPr>
        <w:autoSpaceDE w:val="0"/>
        <w:ind w:firstLine="720"/>
        <w:rPr>
          <w:rFonts w:ascii="Verdana" w:eastAsia="Times New Roman" w:hAnsi="Verdana" w:cs="Verdana"/>
          <w:b/>
          <w:bCs/>
          <w:sz w:val="20"/>
          <w:szCs w:val="20"/>
        </w:rPr>
      </w:pPr>
      <w:r>
        <w:rPr>
          <w:rFonts w:ascii="Verdana" w:eastAsia="Times New Roman" w:hAnsi="Verdana" w:cs="Verdana"/>
          <w:b/>
          <w:bCs/>
          <w:noProof/>
          <w:sz w:val="20"/>
          <w:szCs w:val="20"/>
          <w:lang w:eastAsia="en-GB"/>
        </w:rPr>
        <w:drawing>
          <wp:anchor distT="0" distB="0" distL="0" distR="0" simplePos="0" relativeHeight="251667456" behindDoc="0" locked="0" layoutInCell="1" allowOverlap="1">
            <wp:simplePos x="0" y="0"/>
            <wp:positionH relativeFrom="margin">
              <wp:align>center</wp:align>
            </wp:positionH>
            <wp:positionV relativeFrom="paragraph">
              <wp:posOffset>192308</wp:posOffset>
            </wp:positionV>
            <wp:extent cx="2723515" cy="1974850"/>
            <wp:effectExtent l="0" t="0" r="635" b="635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l="17534" t="24440" r="59843" b="44377"/>
                    <a:stretch>
                      <a:fillRect/>
                    </a:stretch>
                  </pic:blipFill>
                  <pic:spPr bwMode="auto">
                    <a:xfrm>
                      <a:off x="0" y="0"/>
                      <a:ext cx="2723515" cy="19748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F397C" w:rsidRDefault="005F397C" w:rsidP="005F397C">
      <w:pPr>
        <w:autoSpaceDE w:val="0"/>
        <w:rPr>
          <w:rFonts w:ascii="Calibri" w:eastAsia="Times New Roman" w:hAnsi="Calibri"/>
          <w:b/>
          <w:bCs/>
          <w:color w:val="auto"/>
        </w:rPr>
      </w:pPr>
    </w:p>
    <w:p w:rsidR="005F397C" w:rsidRDefault="005F397C" w:rsidP="005F397C">
      <w:pPr>
        <w:autoSpaceDE w:val="0"/>
        <w:rPr>
          <w:rFonts w:ascii="Calibri" w:eastAsia="Times New Roman" w:hAnsi="Calibri"/>
          <w:b/>
          <w:bCs/>
          <w:color w:val="auto"/>
        </w:rPr>
      </w:pPr>
    </w:p>
    <w:p w:rsidR="005F397C" w:rsidRDefault="005F397C" w:rsidP="005F397C">
      <w:pPr>
        <w:autoSpaceDE w:val="0"/>
        <w:rPr>
          <w:rFonts w:ascii="Calibri" w:eastAsia="Times New Roman" w:hAnsi="Calibri"/>
          <w:b/>
          <w:bCs/>
          <w:color w:val="auto"/>
        </w:rPr>
      </w:pPr>
    </w:p>
    <w:p w:rsidR="005F397C" w:rsidRDefault="005F397C" w:rsidP="005F397C">
      <w:pPr>
        <w:autoSpaceDE w:val="0"/>
        <w:rPr>
          <w:rFonts w:ascii="Calibri" w:eastAsia="Times New Roman" w:hAnsi="Calibri"/>
          <w:b/>
          <w:bCs/>
          <w:color w:val="auto"/>
        </w:rPr>
      </w:pPr>
    </w:p>
    <w:p w:rsidR="005F397C" w:rsidRDefault="005F397C" w:rsidP="005F397C">
      <w:pPr>
        <w:autoSpaceDE w:val="0"/>
        <w:rPr>
          <w:rFonts w:ascii="Calibri" w:eastAsia="Times New Roman" w:hAnsi="Calibri"/>
          <w:b/>
          <w:bCs/>
          <w:color w:val="auto"/>
        </w:rPr>
      </w:pPr>
    </w:p>
    <w:p w:rsidR="005F397C" w:rsidRDefault="005F397C" w:rsidP="005F397C">
      <w:pPr>
        <w:autoSpaceDE w:val="0"/>
        <w:rPr>
          <w:rFonts w:ascii="Calibri" w:eastAsia="Times New Roman" w:hAnsi="Calibri"/>
          <w:b/>
          <w:bCs/>
          <w:color w:val="auto"/>
        </w:rPr>
      </w:pPr>
    </w:p>
    <w:p w:rsidR="009E73A0" w:rsidRDefault="009E73A0" w:rsidP="009E73A0">
      <w:pPr>
        <w:pStyle w:val="Framecontents"/>
        <w:jc w:val="center"/>
        <w:rPr>
          <w:rFonts w:ascii="Calibri" w:hAnsi="Calibri" w:cs="Calibri"/>
          <w:b/>
          <w:bCs/>
          <w:sz w:val="44"/>
          <w:szCs w:val="44"/>
        </w:rPr>
      </w:pPr>
      <w:r>
        <w:rPr>
          <w:rFonts w:ascii="Calibri" w:hAnsi="Calibri" w:cs="Calibri"/>
          <w:b/>
          <w:bCs/>
          <w:sz w:val="44"/>
          <w:szCs w:val="44"/>
        </w:rPr>
        <w:t>THE NEWSLETTER</w:t>
      </w:r>
    </w:p>
    <w:p w:rsidR="009E73A0" w:rsidRDefault="003132A6" w:rsidP="009E73A0">
      <w:pPr>
        <w:pStyle w:val="Framecontents"/>
        <w:jc w:val="center"/>
        <w:rPr>
          <w:rFonts w:ascii="Calibri" w:hAnsi="Calibri" w:cs="Calibri"/>
          <w:b/>
          <w:bCs/>
          <w:sz w:val="48"/>
          <w:szCs w:val="48"/>
        </w:rPr>
      </w:pPr>
      <w:r>
        <w:rPr>
          <w:rFonts w:ascii="Calibri" w:hAnsi="Calibri" w:cs="Calibri"/>
          <w:b/>
          <w:bCs/>
          <w:sz w:val="44"/>
          <w:szCs w:val="44"/>
        </w:rPr>
        <w:t>JULY / AUGUST</w:t>
      </w:r>
      <w:r w:rsidR="009E73A0">
        <w:rPr>
          <w:rFonts w:ascii="Calibri" w:hAnsi="Calibri" w:cs="Calibri"/>
          <w:b/>
          <w:bCs/>
          <w:sz w:val="44"/>
          <w:szCs w:val="44"/>
        </w:rPr>
        <w:t xml:space="preserve"> 2016</w:t>
      </w:r>
    </w:p>
    <w:p w:rsidR="005F397C" w:rsidRDefault="005F397C" w:rsidP="005F397C">
      <w:pPr>
        <w:autoSpaceDE w:val="0"/>
        <w:rPr>
          <w:rFonts w:ascii="Calibri" w:eastAsia="Times New Roman" w:hAnsi="Calibri"/>
          <w:b/>
          <w:bCs/>
          <w:color w:val="auto"/>
        </w:rPr>
      </w:pPr>
    </w:p>
    <w:p w:rsidR="005F397C" w:rsidRDefault="005F397C" w:rsidP="005F397C">
      <w:pPr>
        <w:autoSpaceDE w:val="0"/>
        <w:rPr>
          <w:rFonts w:ascii="Calibri" w:eastAsia="Times New Roman" w:hAnsi="Calibri"/>
          <w:b/>
          <w:bCs/>
          <w:color w:val="auto"/>
        </w:rPr>
      </w:pPr>
    </w:p>
    <w:p w:rsidR="005F397C" w:rsidRDefault="005F397C" w:rsidP="005F397C">
      <w:pPr>
        <w:autoSpaceDE w:val="0"/>
        <w:rPr>
          <w:rFonts w:ascii="Calibri" w:eastAsia="Times New Roman" w:hAnsi="Calibri"/>
          <w:b/>
          <w:bCs/>
          <w:color w:val="auto"/>
        </w:rPr>
      </w:pPr>
    </w:p>
    <w:p w:rsidR="005F397C" w:rsidRDefault="005F397C" w:rsidP="005F397C">
      <w:pPr>
        <w:autoSpaceDE w:val="0"/>
        <w:rPr>
          <w:rFonts w:ascii="Calibri" w:eastAsia="Times New Roman" w:hAnsi="Calibri"/>
          <w:b/>
          <w:bCs/>
          <w:color w:val="auto"/>
        </w:rPr>
      </w:pPr>
    </w:p>
    <w:p w:rsidR="00423633" w:rsidRDefault="00423633" w:rsidP="00423633">
      <w:pPr>
        <w:pStyle w:val="TableContents"/>
        <w:jc w:val="center"/>
        <w:rPr>
          <w:rFonts w:ascii="Calibri" w:hAnsi="Calibri"/>
          <w:color w:val="auto"/>
          <w:sz w:val="22"/>
          <w:szCs w:val="22"/>
        </w:rPr>
      </w:pPr>
      <w:r>
        <w:rPr>
          <w:rFonts w:ascii="Calibri" w:hAnsi="Calibri"/>
          <w:b/>
          <w:color w:val="4B1F6F"/>
        </w:rPr>
        <w:t>1</w:t>
      </w:r>
    </w:p>
    <w:p w:rsidR="0074788D" w:rsidRDefault="0074788D" w:rsidP="0074788D">
      <w:pPr>
        <w:pStyle w:val="BodyText"/>
        <w:rPr>
          <w:rFonts w:ascii="Calibri" w:hAnsi="Calibri"/>
          <w:color w:val="222222"/>
          <w:sz w:val="21"/>
          <w:szCs w:val="21"/>
        </w:rPr>
      </w:pPr>
      <w:r>
        <w:rPr>
          <w:rFonts w:ascii="Calibri" w:hAnsi="Calibri"/>
          <w:b/>
          <w:bCs/>
          <w:color w:val="222222"/>
          <w:sz w:val="21"/>
          <w:szCs w:val="21"/>
        </w:rPr>
        <w:t xml:space="preserve">Dear Friends </w:t>
      </w:r>
      <w:proofErr w:type="gramStart"/>
      <w:r>
        <w:rPr>
          <w:rFonts w:ascii="Calibri" w:hAnsi="Calibri"/>
          <w:b/>
          <w:bCs/>
          <w:color w:val="222222"/>
          <w:sz w:val="21"/>
          <w:szCs w:val="21"/>
        </w:rPr>
        <w:t>…..</w:t>
      </w:r>
      <w:proofErr w:type="gramEnd"/>
    </w:p>
    <w:p w:rsidR="0074788D" w:rsidRDefault="0074788D" w:rsidP="0074788D">
      <w:pPr>
        <w:pStyle w:val="BodyText"/>
        <w:rPr>
          <w:rFonts w:ascii="Calibri" w:hAnsi="Calibri"/>
          <w:color w:val="222222"/>
          <w:sz w:val="21"/>
          <w:szCs w:val="21"/>
        </w:rPr>
      </w:pPr>
      <w:r>
        <w:rPr>
          <w:rFonts w:ascii="Calibri" w:hAnsi="Calibri"/>
          <w:color w:val="222222"/>
          <w:sz w:val="21"/>
          <w:szCs w:val="21"/>
        </w:rPr>
        <w:t>As I write this article, we have not yet had the referendum on Europe, so I cannot comment on the actual outcome. I have tried my best to not influence your decisions, but as I write this I am planning to vote to remain, as I believe we are better off together, and are in a better position to influence change from within than from without.</w:t>
      </w:r>
    </w:p>
    <w:p w:rsidR="0074788D" w:rsidRDefault="0074788D" w:rsidP="0074788D">
      <w:pPr>
        <w:pStyle w:val="BodyText"/>
        <w:spacing w:after="0"/>
        <w:rPr>
          <w:rFonts w:ascii="Calibri" w:hAnsi="Calibri"/>
          <w:color w:val="222222"/>
          <w:sz w:val="21"/>
          <w:szCs w:val="21"/>
        </w:rPr>
      </w:pPr>
      <w:r>
        <w:rPr>
          <w:rFonts w:ascii="Calibri" w:hAnsi="Calibri"/>
          <w:color w:val="222222"/>
          <w:sz w:val="21"/>
          <w:szCs w:val="21"/>
        </w:rPr>
        <w:t> </w:t>
      </w:r>
    </w:p>
    <w:p w:rsidR="0074788D" w:rsidRDefault="0074788D" w:rsidP="0074788D">
      <w:pPr>
        <w:pStyle w:val="BodyText"/>
        <w:spacing w:after="0"/>
        <w:rPr>
          <w:rFonts w:ascii="Calibri" w:hAnsi="Calibri"/>
          <w:color w:val="222222"/>
          <w:sz w:val="21"/>
          <w:szCs w:val="21"/>
        </w:rPr>
      </w:pPr>
      <w:proofErr w:type="gramStart"/>
      <w:r>
        <w:rPr>
          <w:rFonts w:ascii="Calibri" w:hAnsi="Calibri"/>
          <w:color w:val="222222"/>
          <w:sz w:val="21"/>
          <w:szCs w:val="21"/>
        </w:rPr>
        <w:t>Again</w:t>
      </w:r>
      <w:proofErr w:type="gramEnd"/>
      <w:r>
        <w:rPr>
          <w:rFonts w:ascii="Calibri" w:hAnsi="Calibri"/>
          <w:color w:val="222222"/>
          <w:sz w:val="21"/>
          <w:szCs w:val="21"/>
        </w:rPr>
        <w:t xml:space="preserve"> as I write this article, it is in the week following the death of the MP Jo Cox and the death of 50 (or more) LGBTQI people in Orlando. We have all been saddened by this, and it has given us all a wakeup call against the rhetoric of hate that comes from the mouths of some politicians, some of our media, and some of our church leaders.</w:t>
      </w:r>
    </w:p>
    <w:p w:rsidR="0074788D" w:rsidRDefault="0074788D" w:rsidP="0074788D">
      <w:pPr>
        <w:pStyle w:val="BodyText"/>
        <w:spacing w:after="0"/>
        <w:rPr>
          <w:rFonts w:ascii="Calibri" w:hAnsi="Calibri"/>
          <w:color w:val="222222"/>
          <w:sz w:val="21"/>
          <w:szCs w:val="21"/>
        </w:rPr>
      </w:pPr>
      <w:r>
        <w:rPr>
          <w:rFonts w:ascii="Calibri" w:hAnsi="Calibri"/>
          <w:color w:val="222222"/>
          <w:sz w:val="21"/>
          <w:szCs w:val="21"/>
        </w:rPr>
        <w:t> </w:t>
      </w:r>
    </w:p>
    <w:p w:rsidR="0074788D" w:rsidRDefault="0074788D" w:rsidP="0074788D">
      <w:pPr>
        <w:pStyle w:val="BodyText"/>
        <w:spacing w:after="0"/>
        <w:rPr>
          <w:rFonts w:ascii="Calibri" w:hAnsi="Calibri"/>
          <w:color w:val="222222"/>
          <w:sz w:val="21"/>
          <w:szCs w:val="21"/>
        </w:rPr>
      </w:pPr>
      <w:r>
        <w:rPr>
          <w:rFonts w:ascii="Calibri" w:hAnsi="Calibri"/>
          <w:color w:val="222222"/>
          <w:sz w:val="21"/>
          <w:szCs w:val="21"/>
        </w:rPr>
        <w:t>This last week, I have been on a media course at St John’s College in Durham, and it has been most challenging to see how the media, mediates the stories it tells, and puts their own spin on the stories, how one or two well-chosen words can influence our thoughts say on people on welfare or those who don’t pay a fair share of taxes. Who are the real scroungers?</w:t>
      </w:r>
    </w:p>
    <w:p w:rsidR="0074788D" w:rsidRDefault="0074788D" w:rsidP="0074788D">
      <w:pPr>
        <w:pStyle w:val="BodyText"/>
        <w:spacing w:after="0"/>
        <w:rPr>
          <w:rFonts w:ascii="Calibri" w:hAnsi="Calibri"/>
          <w:color w:val="222222"/>
          <w:sz w:val="21"/>
          <w:szCs w:val="21"/>
        </w:rPr>
      </w:pPr>
      <w:r>
        <w:rPr>
          <w:rFonts w:ascii="Calibri" w:hAnsi="Calibri"/>
          <w:color w:val="222222"/>
          <w:sz w:val="21"/>
          <w:szCs w:val="21"/>
        </w:rPr>
        <w:t> </w:t>
      </w:r>
    </w:p>
    <w:p w:rsidR="0074788D" w:rsidRDefault="0074788D" w:rsidP="0074788D">
      <w:pPr>
        <w:pStyle w:val="BodyText"/>
        <w:spacing w:after="0"/>
        <w:rPr>
          <w:rFonts w:ascii="Calibri" w:hAnsi="Calibri"/>
          <w:color w:val="222222"/>
          <w:sz w:val="21"/>
          <w:szCs w:val="21"/>
        </w:rPr>
      </w:pPr>
      <w:r>
        <w:rPr>
          <w:rFonts w:ascii="Calibri" w:hAnsi="Calibri"/>
          <w:color w:val="222222"/>
          <w:sz w:val="21"/>
          <w:szCs w:val="21"/>
        </w:rPr>
        <w:t>The media in not telling us some stories, or staying quiet about some stories also influences us. We were not told of the Islamic Relief Fund that send workers to the floods in Cumbria, we were not told of the Muslims who demonstrated in London last week to say that the killing of the LGBTQI people in Orlando was not in their name.</w:t>
      </w:r>
    </w:p>
    <w:p w:rsidR="0074788D" w:rsidRDefault="0074788D" w:rsidP="0074788D">
      <w:pPr>
        <w:pStyle w:val="BodyText"/>
        <w:spacing w:after="0"/>
        <w:rPr>
          <w:rFonts w:ascii="Calibri" w:hAnsi="Calibri"/>
          <w:color w:val="222222"/>
          <w:sz w:val="21"/>
          <w:szCs w:val="21"/>
        </w:rPr>
      </w:pPr>
      <w:r>
        <w:rPr>
          <w:rFonts w:ascii="Calibri" w:hAnsi="Calibri"/>
          <w:color w:val="222222"/>
          <w:sz w:val="21"/>
          <w:szCs w:val="21"/>
        </w:rPr>
        <w:t> </w:t>
      </w:r>
    </w:p>
    <w:p w:rsidR="0074788D" w:rsidRDefault="0074788D" w:rsidP="0074788D">
      <w:pPr>
        <w:pStyle w:val="BodyText"/>
        <w:spacing w:after="0"/>
        <w:rPr>
          <w:rFonts w:ascii="Calibri" w:hAnsi="Calibri"/>
          <w:color w:val="222222"/>
          <w:sz w:val="21"/>
          <w:szCs w:val="21"/>
        </w:rPr>
      </w:pPr>
      <w:r>
        <w:rPr>
          <w:rFonts w:ascii="Calibri" w:hAnsi="Calibri"/>
          <w:color w:val="222222"/>
          <w:sz w:val="21"/>
          <w:szCs w:val="21"/>
        </w:rPr>
        <w:t>The reading last week was of Legion, and how he was possessed by many demons. I reflected on these demons in my sermon on Sunday, how we demonise people and situations, and how loud the “noise” of the media, and the rhetoric of hate for different sides surrounds us, and nags at what we do, and what we believe.</w:t>
      </w:r>
    </w:p>
    <w:p w:rsidR="0074788D" w:rsidRDefault="0074788D" w:rsidP="0074788D">
      <w:pPr>
        <w:pStyle w:val="BodyText"/>
        <w:spacing w:after="0"/>
        <w:rPr>
          <w:rFonts w:ascii="Calibri" w:hAnsi="Calibri"/>
          <w:color w:val="222222"/>
          <w:sz w:val="21"/>
          <w:szCs w:val="21"/>
        </w:rPr>
      </w:pPr>
      <w:r>
        <w:rPr>
          <w:rFonts w:ascii="Calibri" w:hAnsi="Calibri"/>
          <w:color w:val="222222"/>
          <w:sz w:val="21"/>
          <w:szCs w:val="21"/>
        </w:rPr>
        <w:t> </w:t>
      </w:r>
    </w:p>
    <w:p w:rsidR="0074788D" w:rsidRDefault="0074788D" w:rsidP="0074788D">
      <w:pPr>
        <w:pStyle w:val="BodyText"/>
        <w:spacing w:after="0"/>
        <w:rPr>
          <w:rFonts w:ascii="Calibri" w:hAnsi="Calibri"/>
          <w:color w:val="222222"/>
          <w:sz w:val="21"/>
          <w:szCs w:val="21"/>
        </w:rPr>
      </w:pPr>
      <w:r>
        <w:rPr>
          <w:rFonts w:ascii="Calibri" w:hAnsi="Calibri"/>
          <w:color w:val="222222"/>
          <w:sz w:val="21"/>
          <w:szCs w:val="21"/>
        </w:rPr>
        <w:t>The church has been complicit in denouncing and condemning people over the centuries, and now we must turn to Christ and see what he does.</w:t>
      </w:r>
    </w:p>
    <w:p w:rsidR="0074788D" w:rsidRDefault="0074788D" w:rsidP="0074788D">
      <w:pPr>
        <w:pStyle w:val="BodyText"/>
        <w:spacing w:after="0"/>
        <w:rPr>
          <w:rFonts w:ascii="Calibri" w:hAnsi="Calibri"/>
          <w:color w:val="222222"/>
          <w:sz w:val="21"/>
          <w:szCs w:val="21"/>
        </w:rPr>
      </w:pPr>
      <w:r>
        <w:rPr>
          <w:rFonts w:ascii="Calibri" w:hAnsi="Calibri"/>
          <w:color w:val="222222"/>
          <w:sz w:val="21"/>
          <w:szCs w:val="21"/>
        </w:rPr>
        <w:t> </w:t>
      </w:r>
    </w:p>
    <w:p w:rsidR="0074788D" w:rsidRDefault="0074788D" w:rsidP="0074788D">
      <w:pPr>
        <w:pStyle w:val="BodyText"/>
        <w:spacing w:after="0"/>
        <w:rPr>
          <w:rFonts w:ascii="Calibri" w:hAnsi="Calibri"/>
          <w:color w:val="222222"/>
          <w:sz w:val="21"/>
          <w:szCs w:val="21"/>
        </w:rPr>
      </w:pPr>
      <w:r>
        <w:rPr>
          <w:rFonts w:ascii="Calibri" w:hAnsi="Calibri"/>
          <w:color w:val="222222"/>
          <w:sz w:val="21"/>
          <w:szCs w:val="21"/>
        </w:rPr>
        <w:t>Jesus speaks of love and peace. Just before he met Legion, he stilled the loud and violent storm on the lake, with just a few words. “Peace, be still”. Into the situation with Legion he speaks words of calm, calls out the demons and speaks love and peace.</w:t>
      </w:r>
    </w:p>
    <w:p w:rsidR="00423633" w:rsidRDefault="00423633" w:rsidP="00423633">
      <w:pPr>
        <w:pStyle w:val="BodyText"/>
        <w:pBdr>
          <w:bottom w:val="single" w:sz="1" w:space="1" w:color="C0C0C0"/>
        </w:pBdr>
        <w:spacing w:after="0"/>
        <w:rPr>
          <w:rFonts w:ascii="Calibri" w:hAnsi="Calibri"/>
          <w:color w:val="auto"/>
          <w:sz w:val="22"/>
          <w:szCs w:val="22"/>
        </w:rPr>
      </w:pPr>
    </w:p>
    <w:p w:rsidR="0074788D" w:rsidRDefault="0074788D" w:rsidP="00423633">
      <w:pPr>
        <w:pStyle w:val="BodyText"/>
        <w:pBdr>
          <w:bottom w:val="single" w:sz="1" w:space="1" w:color="C0C0C0"/>
        </w:pBdr>
        <w:spacing w:after="0"/>
        <w:rPr>
          <w:rFonts w:ascii="Calibri" w:hAnsi="Calibri"/>
          <w:color w:val="auto"/>
          <w:sz w:val="22"/>
          <w:szCs w:val="22"/>
        </w:rPr>
      </w:pPr>
    </w:p>
    <w:p w:rsidR="0074788D" w:rsidRDefault="0074788D" w:rsidP="0074788D">
      <w:pPr>
        <w:pStyle w:val="BodyText"/>
        <w:spacing w:after="0"/>
        <w:jc w:val="center"/>
        <w:rPr>
          <w:rFonts w:ascii="Calibri" w:hAnsi="Calibri"/>
          <w:color w:val="222222"/>
          <w:sz w:val="21"/>
          <w:szCs w:val="21"/>
        </w:rPr>
      </w:pPr>
      <w:r>
        <w:rPr>
          <w:rFonts w:ascii="Calibri" w:hAnsi="Calibri"/>
          <w:b/>
          <w:bCs/>
          <w:color w:val="222222"/>
        </w:rPr>
        <w:lastRenderedPageBreak/>
        <w:t>2</w:t>
      </w:r>
    </w:p>
    <w:p w:rsidR="0074788D" w:rsidRDefault="0074788D" w:rsidP="0074788D">
      <w:pPr>
        <w:pStyle w:val="BodyText"/>
        <w:spacing w:after="0"/>
        <w:rPr>
          <w:rFonts w:ascii="Calibri" w:hAnsi="Calibri"/>
          <w:color w:val="222222"/>
          <w:sz w:val="21"/>
          <w:szCs w:val="21"/>
        </w:rPr>
      </w:pPr>
      <w:r>
        <w:rPr>
          <w:rFonts w:ascii="Calibri" w:hAnsi="Calibri"/>
          <w:color w:val="222222"/>
          <w:sz w:val="21"/>
          <w:szCs w:val="21"/>
        </w:rPr>
        <w:t>Let us constantly look for the truth. Let us not allow people or situations to be demonised, let us look for the good. Let us like Christ, speak the words of peace and love.</w:t>
      </w:r>
    </w:p>
    <w:p w:rsidR="0074788D" w:rsidRDefault="0074788D" w:rsidP="0074788D">
      <w:pPr>
        <w:pStyle w:val="BodyText"/>
        <w:spacing w:after="0"/>
        <w:rPr>
          <w:rFonts w:ascii="Calibri" w:hAnsi="Calibri"/>
          <w:color w:val="222222"/>
          <w:sz w:val="21"/>
          <w:szCs w:val="21"/>
        </w:rPr>
      </w:pPr>
      <w:r>
        <w:rPr>
          <w:rFonts w:ascii="Calibri" w:hAnsi="Calibri"/>
          <w:color w:val="222222"/>
          <w:sz w:val="21"/>
          <w:szCs w:val="21"/>
        </w:rPr>
        <w:t> </w:t>
      </w:r>
    </w:p>
    <w:p w:rsidR="0074788D" w:rsidRDefault="0074788D" w:rsidP="0074788D">
      <w:pPr>
        <w:pStyle w:val="BodyText"/>
        <w:spacing w:after="0"/>
        <w:rPr>
          <w:rFonts w:ascii="Calibri" w:hAnsi="Calibri"/>
          <w:color w:val="222222"/>
          <w:sz w:val="21"/>
          <w:szCs w:val="21"/>
        </w:rPr>
      </w:pPr>
      <w:r>
        <w:rPr>
          <w:rFonts w:ascii="Calibri" w:hAnsi="Calibri"/>
          <w:color w:val="222222"/>
          <w:sz w:val="21"/>
          <w:szCs w:val="21"/>
        </w:rPr>
        <w:t>Whatever happens in the referendum, let us do whatever we can and whatever is in our power to try and build a better future for those who will come after us, and let us work to build Christ’s kingdom.</w:t>
      </w:r>
    </w:p>
    <w:p w:rsidR="0074788D" w:rsidRDefault="0074788D" w:rsidP="0074788D">
      <w:pPr>
        <w:pStyle w:val="BodyText"/>
        <w:spacing w:after="0"/>
        <w:rPr>
          <w:rFonts w:ascii="Calibri" w:hAnsi="Calibri"/>
          <w:color w:val="222222"/>
          <w:sz w:val="21"/>
          <w:szCs w:val="21"/>
        </w:rPr>
      </w:pPr>
      <w:r>
        <w:rPr>
          <w:rFonts w:ascii="Calibri" w:hAnsi="Calibri"/>
          <w:color w:val="222222"/>
          <w:sz w:val="21"/>
          <w:szCs w:val="21"/>
        </w:rPr>
        <w:t> </w:t>
      </w:r>
    </w:p>
    <w:p w:rsidR="0074788D" w:rsidRDefault="0074788D" w:rsidP="0074788D">
      <w:pPr>
        <w:pStyle w:val="BodyText"/>
        <w:spacing w:after="0"/>
        <w:rPr>
          <w:rFonts w:ascii="Calibri" w:hAnsi="Calibri"/>
          <w:color w:val="222222"/>
          <w:sz w:val="21"/>
          <w:szCs w:val="21"/>
        </w:rPr>
      </w:pPr>
      <w:r>
        <w:rPr>
          <w:rFonts w:ascii="Calibri" w:hAnsi="Calibri"/>
          <w:color w:val="222222"/>
          <w:sz w:val="21"/>
          <w:szCs w:val="21"/>
        </w:rPr>
        <w:t>Every Blessing</w:t>
      </w:r>
    </w:p>
    <w:p w:rsidR="0074788D" w:rsidRDefault="0074788D" w:rsidP="0074788D">
      <w:pPr>
        <w:pStyle w:val="BodyText"/>
        <w:spacing w:after="0"/>
        <w:rPr>
          <w:rFonts w:ascii="Calibri" w:hAnsi="Calibri"/>
          <w:color w:val="222222"/>
          <w:sz w:val="21"/>
          <w:szCs w:val="21"/>
        </w:rPr>
      </w:pPr>
      <w:r>
        <w:rPr>
          <w:rFonts w:ascii="Calibri" w:hAnsi="Calibri"/>
          <w:color w:val="222222"/>
          <w:sz w:val="21"/>
          <w:szCs w:val="21"/>
        </w:rPr>
        <w:t>Phil</w:t>
      </w:r>
    </w:p>
    <w:p w:rsidR="0074788D" w:rsidRDefault="0074788D" w:rsidP="0074788D">
      <w:pPr>
        <w:pStyle w:val="BodyText"/>
        <w:spacing w:after="0"/>
        <w:rPr>
          <w:rFonts w:ascii="Calibri" w:hAnsi="Calibri"/>
          <w:color w:val="222222"/>
          <w:sz w:val="21"/>
          <w:szCs w:val="21"/>
        </w:rPr>
      </w:pPr>
      <w:r>
        <w:rPr>
          <w:rFonts w:ascii="Calibri" w:hAnsi="Calibri"/>
          <w:color w:val="222222"/>
          <w:sz w:val="21"/>
          <w:szCs w:val="21"/>
        </w:rPr>
        <w:t> </w:t>
      </w:r>
    </w:p>
    <w:p w:rsidR="0074788D" w:rsidRDefault="0074788D" w:rsidP="0074788D">
      <w:pPr>
        <w:pStyle w:val="BodyText"/>
        <w:spacing w:after="0"/>
        <w:rPr>
          <w:rFonts w:ascii="Calibri" w:hAnsi="Calibri"/>
          <w:color w:val="222222"/>
          <w:sz w:val="21"/>
          <w:szCs w:val="21"/>
        </w:rPr>
      </w:pPr>
      <w:r>
        <w:rPr>
          <w:rFonts w:ascii="Calibri" w:hAnsi="Calibri"/>
          <w:color w:val="222222"/>
          <w:sz w:val="21"/>
          <w:szCs w:val="21"/>
        </w:rPr>
        <w:t>Ps A big thank you to everyone who has expressed their sorrow about us leaving in August 2017. Thank you for your kind words, and words of encouragement. Remember, we are still with you for another year, and let’s see what we can do, and how we can maximise our efforts in kingdom building in that time.</w:t>
      </w:r>
    </w:p>
    <w:p w:rsidR="0074788D" w:rsidRDefault="0074788D" w:rsidP="0074788D">
      <w:pPr>
        <w:pStyle w:val="BodyText"/>
        <w:spacing w:after="0"/>
        <w:rPr>
          <w:rFonts w:ascii="Calibri" w:hAnsi="Calibri"/>
          <w:color w:val="222222"/>
          <w:sz w:val="21"/>
          <w:szCs w:val="21"/>
        </w:rPr>
      </w:pPr>
      <w:proofErr w:type="gramStart"/>
      <w:r>
        <w:rPr>
          <w:rFonts w:ascii="Calibri" w:hAnsi="Calibri"/>
          <w:color w:val="222222"/>
          <w:sz w:val="21"/>
          <w:szCs w:val="21"/>
        </w:rPr>
        <w:t>Also</w:t>
      </w:r>
      <w:proofErr w:type="gramEnd"/>
      <w:r>
        <w:rPr>
          <w:rFonts w:ascii="Calibri" w:hAnsi="Calibri"/>
          <w:color w:val="222222"/>
          <w:sz w:val="21"/>
          <w:szCs w:val="21"/>
        </w:rPr>
        <w:t xml:space="preserve"> a thank you for your kind wishes to Jessica and Michael on their Wedding Day. We all had a wonderful time, and she was stunning in her Dress, and they will make a wonderful couple.</w:t>
      </w:r>
    </w:p>
    <w:p w:rsidR="0074788D" w:rsidRDefault="0074788D" w:rsidP="0074788D">
      <w:pPr>
        <w:pStyle w:val="BodyText"/>
        <w:spacing w:after="0"/>
        <w:rPr>
          <w:rFonts w:ascii="Calibri" w:hAnsi="Calibri"/>
          <w:b/>
          <w:color w:val="222222"/>
          <w:sz w:val="21"/>
          <w:szCs w:val="21"/>
          <w:u w:val="single"/>
        </w:rPr>
      </w:pPr>
      <w:r>
        <w:rPr>
          <w:rFonts w:ascii="Calibri" w:hAnsi="Calibri"/>
          <w:color w:val="222222"/>
          <w:sz w:val="21"/>
          <w:szCs w:val="21"/>
        </w:rPr>
        <w:t> </w:t>
      </w:r>
    </w:p>
    <w:p w:rsidR="0074788D" w:rsidRDefault="0074788D" w:rsidP="0074788D">
      <w:pPr>
        <w:pStyle w:val="BodyText"/>
        <w:spacing w:after="0"/>
        <w:rPr>
          <w:rFonts w:ascii="Calibri" w:hAnsi="Calibri"/>
          <w:color w:val="222222"/>
          <w:sz w:val="21"/>
          <w:szCs w:val="21"/>
        </w:rPr>
      </w:pPr>
      <w:r>
        <w:rPr>
          <w:rFonts w:ascii="Calibri" w:hAnsi="Calibri"/>
          <w:b/>
          <w:color w:val="222222"/>
          <w:sz w:val="21"/>
          <w:szCs w:val="21"/>
          <w:u w:val="single"/>
        </w:rPr>
        <w:t>August Worship on the Move</w:t>
      </w:r>
    </w:p>
    <w:p w:rsidR="0074788D" w:rsidRDefault="0074788D" w:rsidP="0074788D">
      <w:pPr>
        <w:pStyle w:val="BodyText"/>
        <w:spacing w:after="0"/>
        <w:rPr>
          <w:rFonts w:ascii="Calibri" w:hAnsi="Calibri"/>
          <w:color w:val="222222"/>
          <w:sz w:val="21"/>
          <w:szCs w:val="21"/>
        </w:rPr>
      </w:pPr>
      <w:r>
        <w:rPr>
          <w:rFonts w:ascii="Calibri" w:hAnsi="Calibri"/>
          <w:color w:val="222222"/>
          <w:sz w:val="21"/>
          <w:szCs w:val="21"/>
        </w:rPr>
        <w:t> </w:t>
      </w:r>
    </w:p>
    <w:p w:rsidR="0074788D" w:rsidRDefault="0074788D" w:rsidP="0074788D">
      <w:pPr>
        <w:pStyle w:val="BodyText"/>
        <w:spacing w:after="0"/>
        <w:rPr>
          <w:rFonts w:ascii="Calibri" w:hAnsi="Calibri"/>
          <w:color w:val="222222"/>
          <w:sz w:val="21"/>
          <w:szCs w:val="21"/>
        </w:rPr>
      </w:pPr>
      <w:r>
        <w:rPr>
          <w:rFonts w:ascii="Calibri" w:hAnsi="Calibri"/>
          <w:color w:val="222222"/>
          <w:sz w:val="21"/>
          <w:szCs w:val="21"/>
        </w:rPr>
        <w:t>Our last experimental Worship on the Move is on Sunday 14</w:t>
      </w:r>
      <w:proofErr w:type="spellStart"/>
      <w:r>
        <w:rPr>
          <w:rFonts w:ascii="Calibri" w:hAnsi="Calibri"/>
          <w:color w:val="222222"/>
          <w:position w:val="7"/>
          <w:sz w:val="21"/>
          <w:szCs w:val="21"/>
        </w:rPr>
        <w:t>th</w:t>
      </w:r>
      <w:proofErr w:type="spellEnd"/>
      <w:r>
        <w:rPr>
          <w:rFonts w:ascii="Calibri" w:hAnsi="Calibri"/>
          <w:color w:val="222222"/>
          <w:sz w:val="21"/>
          <w:szCs w:val="21"/>
        </w:rPr>
        <w:t> August at 4pm. Please can you let me know if you would like to host this, otherwise we can hold it at the manse. Worship on the move was trying to be an opportunity to bring worship to those who can’t normally get to worship on a Sunday. This has not quite worked as we had hoped, but we have had some lovely fellowship in people’s homes. You just need to be able to seat about 10 people and provide a cuppa and a biscuit, we will do the rest.</w:t>
      </w:r>
    </w:p>
    <w:p w:rsidR="0074788D" w:rsidRDefault="0074788D" w:rsidP="0074788D">
      <w:pPr>
        <w:pStyle w:val="BodyText"/>
        <w:spacing w:after="0"/>
        <w:rPr>
          <w:rFonts w:ascii="Calibri" w:hAnsi="Calibri"/>
          <w:b/>
          <w:color w:val="222222"/>
          <w:sz w:val="21"/>
          <w:szCs w:val="21"/>
          <w:u w:val="single"/>
        </w:rPr>
      </w:pPr>
      <w:r>
        <w:rPr>
          <w:rFonts w:ascii="Calibri" w:hAnsi="Calibri"/>
          <w:color w:val="222222"/>
          <w:sz w:val="21"/>
          <w:szCs w:val="21"/>
        </w:rPr>
        <w:t> </w:t>
      </w:r>
    </w:p>
    <w:p w:rsidR="0074788D" w:rsidRDefault="0074788D" w:rsidP="0074788D">
      <w:pPr>
        <w:pStyle w:val="BodyText"/>
        <w:spacing w:after="0"/>
        <w:rPr>
          <w:rFonts w:ascii="Calibri" w:hAnsi="Calibri"/>
          <w:color w:val="222222"/>
          <w:sz w:val="21"/>
          <w:szCs w:val="21"/>
        </w:rPr>
      </w:pPr>
      <w:r>
        <w:rPr>
          <w:rFonts w:ascii="Calibri" w:hAnsi="Calibri"/>
          <w:b/>
          <w:color w:val="222222"/>
          <w:sz w:val="21"/>
          <w:szCs w:val="21"/>
          <w:u w:val="single"/>
        </w:rPr>
        <w:t>Open Manse – Saturday 6</w:t>
      </w:r>
      <w:proofErr w:type="spellStart"/>
      <w:r>
        <w:rPr>
          <w:rFonts w:ascii="Calibri" w:hAnsi="Calibri"/>
          <w:b/>
          <w:color w:val="222222"/>
          <w:position w:val="7"/>
          <w:sz w:val="21"/>
          <w:szCs w:val="21"/>
          <w:u w:val="single"/>
        </w:rPr>
        <w:t>th</w:t>
      </w:r>
      <w:proofErr w:type="spellEnd"/>
      <w:r>
        <w:rPr>
          <w:rFonts w:ascii="Calibri" w:hAnsi="Calibri"/>
          <w:b/>
          <w:color w:val="222222"/>
          <w:sz w:val="21"/>
          <w:szCs w:val="21"/>
          <w:u w:val="single"/>
        </w:rPr>
        <w:t> August</w:t>
      </w:r>
    </w:p>
    <w:p w:rsidR="0074788D" w:rsidRDefault="0074788D" w:rsidP="0074788D">
      <w:pPr>
        <w:pStyle w:val="BodyText"/>
        <w:spacing w:after="0"/>
        <w:rPr>
          <w:rFonts w:ascii="Calibri" w:hAnsi="Calibri"/>
          <w:color w:val="222222"/>
          <w:sz w:val="21"/>
          <w:szCs w:val="21"/>
        </w:rPr>
      </w:pPr>
      <w:r>
        <w:rPr>
          <w:rFonts w:ascii="Calibri" w:hAnsi="Calibri"/>
          <w:color w:val="222222"/>
          <w:sz w:val="21"/>
          <w:szCs w:val="21"/>
        </w:rPr>
        <w:t>The manse will be open from 2pm to 6pm on the 6</w:t>
      </w:r>
      <w:proofErr w:type="spellStart"/>
      <w:r>
        <w:rPr>
          <w:rFonts w:ascii="Calibri" w:hAnsi="Calibri"/>
          <w:color w:val="222222"/>
          <w:position w:val="7"/>
          <w:sz w:val="21"/>
          <w:szCs w:val="21"/>
        </w:rPr>
        <w:t>th</w:t>
      </w:r>
      <w:proofErr w:type="spellEnd"/>
      <w:r>
        <w:rPr>
          <w:rFonts w:ascii="Calibri" w:hAnsi="Calibri"/>
          <w:color w:val="222222"/>
          <w:sz w:val="21"/>
          <w:szCs w:val="21"/>
        </w:rPr>
        <w:t> August for a Cream Tea, all are welcome</w:t>
      </w:r>
      <w:r>
        <w:rPr>
          <w:rFonts w:ascii="Calibri" w:hAnsi="Calibri"/>
          <w:color w:val="222222"/>
          <w:sz w:val="21"/>
          <w:szCs w:val="21"/>
        </w:rPr>
        <w:t>.</w:t>
      </w:r>
    </w:p>
    <w:p w:rsidR="0074788D" w:rsidRDefault="0074788D" w:rsidP="0074788D">
      <w:pPr>
        <w:pStyle w:val="BodyText"/>
        <w:spacing w:after="0"/>
        <w:rPr>
          <w:rFonts w:ascii="Calibri" w:hAnsi="Calibri"/>
          <w:color w:val="222222"/>
          <w:sz w:val="21"/>
          <w:szCs w:val="21"/>
        </w:rPr>
      </w:pPr>
    </w:p>
    <w:p w:rsidR="0074788D" w:rsidRDefault="0074788D" w:rsidP="0074788D">
      <w:pPr>
        <w:pStyle w:val="BodyText"/>
        <w:spacing w:after="0"/>
        <w:rPr>
          <w:rFonts w:ascii="Calibri" w:hAnsi="Calibri"/>
          <w:color w:val="222222"/>
          <w:sz w:val="21"/>
          <w:szCs w:val="21"/>
        </w:rPr>
      </w:pPr>
      <w:r>
        <w:rPr>
          <w:rFonts w:ascii="Calibri" w:hAnsi="Calibri"/>
          <w:color w:val="222222"/>
          <w:sz w:val="21"/>
          <w:szCs w:val="21"/>
        </w:rPr>
        <w:t> Regards</w:t>
      </w:r>
      <w:r>
        <w:rPr>
          <w:rFonts w:ascii="Calibri" w:hAnsi="Calibri"/>
          <w:color w:val="222222"/>
          <w:sz w:val="21"/>
          <w:szCs w:val="21"/>
        </w:rPr>
        <w:t>,</w:t>
      </w:r>
    </w:p>
    <w:p w:rsidR="0074788D" w:rsidRDefault="0074788D" w:rsidP="0074788D">
      <w:pPr>
        <w:pStyle w:val="BodyText"/>
        <w:spacing w:after="0"/>
        <w:rPr>
          <w:rFonts w:ascii="Calibri" w:hAnsi="Calibri"/>
          <w:color w:val="222222"/>
          <w:sz w:val="21"/>
          <w:szCs w:val="21"/>
        </w:rPr>
      </w:pPr>
      <w:r>
        <w:rPr>
          <w:rFonts w:ascii="Calibri" w:hAnsi="Calibri"/>
          <w:color w:val="222222"/>
          <w:sz w:val="21"/>
          <w:szCs w:val="21"/>
        </w:rPr>
        <w:t> </w:t>
      </w:r>
    </w:p>
    <w:p w:rsidR="0074788D" w:rsidRDefault="0074788D" w:rsidP="0074788D">
      <w:pPr>
        <w:pStyle w:val="BodyText"/>
        <w:spacing w:after="0"/>
        <w:rPr>
          <w:rFonts w:ascii="Calibri" w:hAnsi="Calibri"/>
          <w:color w:val="222222"/>
          <w:sz w:val="21"/>
          <w:szCs w:val="21"/>
        </w:rPr>
      </w:pPr>
      <w:r>
        <w:rPr>
          <w:rFonts w:ascii="Calibri" w:hAnsi="Calibri"/>
          <w:color w:val="222222"/>
          <w:sz w:val="21"/>
          <w:szCs w:val="21"/>
        </w:rPr>
        <w:t>Phil</w:t>
      </w:r>
    </w:p>
    <w:p w:rsidR="005F397C" w:rsidRDefault="005F397C" w:rsidP="005F397C">
      <w:pPr>
        <w:autoSpaceDE w:val="0"/>
        <w:rPr>
          <w:rFonts w:ascii="Calibri" w:eastAsia="Times New Roman" w:hAnsi="Calibri"/>
          <w:b/>
          <w:bCs/>
          <w:color w:val="auto"/>
        </w:rPr>
      </w:pPr>
    </w:p>
    <w:p w:rsidR="0074788D" w:rsidRDefault="0074788D" w:rsidP="005F397C">
      <w:pPr>
        <w:autoSpaceDE w:val="0"/>
        <w:rPr>
          <w:rFonts w:ascii="Calibri" w:eastAsia="Times New Roman" w:hAnsi="Calibri"/>
          <w:b/>
          <w:bCs/>
          <w:color w:val="auto"/>
        </w:rPr>
      </w:pPr>
    </w:p>
    <w:p w:rsidR="0074788D" w:rsidRDefault="0074788D" w:rsidP="005F397C">
      <w:pPr>
        <w:autoSpaceDE w:val="0"/>
        <w:rPr>
          <w:rFonts w:ascii="Calibri" w:eastAsia="Times New Roman" w:hAnsi="Calibri"/>
          <w:b/>
          <w:bCs/>
          <w:color w:val="auto"/>
        </w:rPr>
      </w:pPr>
    </w:p>
    <w:p w:rsidR="0074788D" w:rsidRDefault="0074788D" w:rsidP="0074788D">
      <w:pPr>
        <w:spacing w:line="200" w:lineRule="atLeast"/>
        <w:jc w:val="center"/>
        <w:rPr>
          <w:rFonts w:ascii="Calibri" w:hAnsi="Calibri"/>
          <w:b/>
          <w:bCs/>
          <w:sz w:val="20"/>
          <w:szCs w:val="20"/>
        </w:rPr>
      </w:pPr>
      <w:r>
        <w:rPr>
          <w:rFonts w:ascii="Calibri" w:hAnsi="Calibri"/>
          <w:b/>
          <w:bCs/>
          <w:color w:val="auto"/>
        </w:rPr>
        <w:lastRenderedPageBreak/>
        <w:t>3</w:t>
      </w:r>
    </w:p>
    <w:p w:rsidR="0074788D" w:rsidRDefault="0074788D" w:rsidP="0074788D">
      <w:pPr>
        <w:pStyle w:val="TableContents"/>
        <w:numPr>
          <w:ilvl w:val="0"/>
          <w:numId w:val="3"/>
        </w:numPr>
        <w:rPr>
          <w:rFonts w:ascii="Calibri" w:hAnsi="Calibri"/>
          <w:b/>
          <w:bCs/>
          <w:sz w:val="20"/>
          <w:szCs w:val="20"/>
        </w:rPr>
      </w:pPr>
      <w:r>
        <w:rPr>
          <w:rFonts w:ascii="Calibri" w:hAnsi="Calibri"/>
          <w:b/>
          <w:bCs/>
          <w:sz w:val="20"/>
          <w:szCs w:val="20"/>
        </w:rPr>
        <w:t>SERVICES FOR JUNLY and August</w:t>
      </w:r>
    </w:p>
    <w:p w:rsidR="0074788D" w:rsidRDefault="0074788D" w:rsidP="0074788D">
      <w:pPr>
        <w:pStyle w:val="TableContents"/>
        <w:numPr>
          <w:ilvl w:val="0"/>
          <w:numId w:val="3"/>
        </w:numPr>
        <w:rPr>
          <w:rFonts w:ascii="Calibri" w:hAnsi="Calibri"/>
          <w:b/>
          <w:bCs/>
          <w:sz w:val="20"/>
          <w:szCs w:val="20"/>
        </w:rPr>
      </w:pPr>
      <w:r>
        <w:rPr>
          <w:rFonts w:ascii="Calibri" w:hAnsi="Calibri"/>
          <w:b/>
          <w:bCs/>
          <w:sz w:val="20"/>
          <w:szCs w:val="20"/>
        </w:rPr>
        <w:t>[S] = Sacrament of Holy Communion</w:t>
      </w:r>
      <w:r>
        <w:rPr>
          <w:rFonts w:ascii="Calibri" w:hAnsi="Calibri"/>
          <w:b/>
          <w:bCs/>
          <w:sz w:val="20"/>
          <w:szCs w:val="20"/>
        </w:rPr>
        <w:tab/>
        <w:t>[P] = Parade</w:t>
      </w:r>
    </w:p>
    <w:p w:rsidR="0074788D" w:rsidRDefault="0074788D" w:rsidP="0074788D">
      <w:pPr>
        <w:pStyle w:val="TableContents"/>
        <w:numPr>
          <w:ilvl w:val="0"/>
          <w:numId w:val="3"/>
        </w:numPr>
        <w:rPr>
          <w:rFonts w:ascii="Calibri" w:hAnsi="Calibri"/>
          <w:sz w:val="20"/>
          <w:szCs w:val="20"/>
        </w:rPr>
      </w:pPr>
      <w:r>
        <w:rPr>
          <w:rFonts w:ascii="Calibri" w:hAnsi="Calibri"/>
          <w:b/>
          <w:bCs/>
          <w:sz w:val="20"/>
          <w:szCs w:val="20"/>
        </w:rPr>
        <w:t>[B] = Infant Baptism</w:t>
      </w:r>
    </w:p>
    <w:p w:rsidR="0074788D" w:rsidRDefault="0074788D" w:rsidP="0074788D">
      <w:pPr>
        <w:pStyle w:val="TableContents"/>
        <w:numPr>
          <w:ilvl w:val="0"/>
          <w:numId w:val="3"/>
        </w:numPr>
        <w:rPr>
          <w:rFonts w:ascii="Calibri" w:hAnsi="Calibri"/>
          <w:sz w:val="20"/>
          <w:szCs w:val="20"/>
        </w:rPr>
      </w:pPr>
    </w:p>
    <w:p w:rsidR="0074788D" w:rsidRDefault="0074788D" w:rsidP="0074788D">
      <w:pPr>
        <w:pStyle w:val="TableContents"/>
        <w:numPr>
          <w:ilvl w:val="3"/>
          <w:numId w:val="3"/>
        </w:numPr>
        <w:rPr>
          <w:rFonts w:ascii="Calibri" w:hAnsi="Calibri"/>
          <w:sz w:val="20"/>
          <w:szCs w:val="20"/>
        </w:rPr>
      </w:pPr>
      <w:r>
        <w:rPr>
          <w:rFonts w:ascii="Calibri" w:hAnsi="Calibri"/>
          <w:sz w:val="20"/>
          <w:szCs w:val="20"/>
        </w:rPr>
        <w:t xml:space="preserve"> 3 July</w:t>
      </w:r>
      <w:r>
        <w:rPr>
          <w:rFonts w:ascii="Calibri" w:hAnsi="Calibri"/>
          <w:sz w:val="20"/>
          <w:szCs w:val="20"/>
        </w:rPr>
        <w:tab/>
      </w:r>
      <w:r>
        <w:rPr>
          <w:rFonts w:ascii="Calibri" w:hAnsi="Calibri"/>
          <w:sz w:val="20"/>
          <w:szCs w:val="20"/>
        </w:rPr>
        <w:tab/>
        <w:t xml:space="preserve">10:45 </w:t>
      </w:r>
      <w:proofErr w:type="gramStart"/>
      <w:r>
        <w:rPr>
          <w:rFonts w:ascii="Calibri" w:hAnsi="Calibri"/>
          <w:sz w:val="20"/>
          <w:szCs w:val="20"/>
        </w:rPr>
        <w:t>am  MORNING</w:t>
      </w:r>
      <w:proofErr w:type="gramEnd"/>
      <w:r>
        <w:rPr>
          <w:rFonts w:ascii="Calibri" w:hAnsi="Calibri"/>
          <w:sz w:val="20"/>
          <w:szCs w:val="20"/>
        </w:rPr>
        <w:t xml:space="preserve"> WORSHIP</w:t>
      </w:r>
    </w:p>
    <w:p w:rsidR="0074788D" w:rsidRDefault="0074788D" w:rsidP="0074788D">
      <w:pPr>
        <w:pStyle w:val="TableContents"/>
        <w:numPr>
          <w:ilvl w:val="3"/>
          <w:numId w:val="3"/>
        </w:numPr>
        <w:rPr>
          <w:rFonts w:ascii="Calibri" w:hAnsi="Calibri"/>
          <w:sz w:val="20"/>
          <w:szCs w:val="20"/>
        </w:rPr>
      </w:pPr>
      <w:r>
        <w:rPr>
          <w:rFonts w:ascii="Calibri" w:hAnsi="Calibri"/>
          <w:sz w:val="20"/>
          <w:szCs w:val="20"/>
        </w:rPr>
        <w:t xml:space="preserve">                                                   Mrs Julie </w:t>
      </w:r>
      <w:proofErr w:type="spellStart"/>
      <w:r>
        <w:rPr>
          <w:rFonts w:ascii="Calibri" w:hAnsi="Calibri"/>
          <w:sz w:val="20"/>
          <w:szCs w:val="20"/>
        </w:rPr>
        <w:t>Caddick</w:t>
      </w:r>
      <w:proofErr w:type="spellEnd"/>
    </w:p>
    <w:p w:rsidR="0074788D" w:rsidRDefault="0074788D" w:rsidP="0074788D">
      <w:pPr>
        <w:pStyle w:val="TableContents"/>
        <w:numPr>
          <w:ilvl w:val="0"/>
          <w:numId w:val="3"/>
        </w:numPr>
        <w:rPr>
          <w:rFonts w:ascii="Calibri" w:hAnsi="Calibri"/>
          <w:sz w:val="20"/>
          <w:szCs w:val="20"/>
        </w:rPr>
      </w:pPr>
      <w:r>
        <w:rPr>
          <w:rFonts w:ascii="Calibri" w:hAnsi="Calibri"/>
          <w:sz w:val="20"/>
          <w:szCs w:val="20"/>
        </w:rPr>
        <w:tab/>
        <w:t xml:space="preserve">                      4:00 </w:t>
      </w:r>
      <w:proofErr w:type="gramStart"/>
      <w:r>
        <w:rPr>
          <w:rFonts w:ascii="Calibri" w:hAnsi="Calibri"/>
          <w:sz w:val="20"/>
          <w:szCs w:val="20"/>
        </w:rPr>
        <w:t>pm  BAKE</w:t>
      </w:r>
      <w:proofErr w:type="gramEnd"/>
      <w:r>
        <w:rPr>
          <w:rFonts w:ascii="Calibri" w:hAnsi="Calibri"/>
          <w:sz w:val="20"/>
          <w:szCs w:val="20"/>
        </w:rPr>
        <w:t xml:space="preserve"> OFF CHALLENGE</w:t>
      </w:r>
    </w:p>
    <w:p w:rsidR="0074788D" w:rsidRDefault="0074788D" w:rsidP="0074788D">
      <w:pPr>
        <w:pStyle w:val="TableContents"/>
        <w:numPr>
          <w:ilvl w:val="2"/>
          <w:numId w:val="3"/>
        </w:numPr>
        <w:rPr>
          <w:rFonts w:ascii="Calibri" w:hAnsi="Calibri"/>
          <w:color w:val="auto"/>
          <w:sz w:val="20"/>
          <w:szCs w:val="20"/>
        </w:rPr>
      </w:pPr>
      <w:r>
        <w:rPr>
          <w:rFonts w:ascii="Calibri" w:hAnsi="Calibri"/>
          <w:sz w:val="20"/>
          <w:szCs w:val="20"/>
        </w:rPr>
        <w:t xml:space="preserve">                                                 CAFE CHURCH </w:t>
      </w:r>
      <w:r>
        <w:rPr>
          <w:rFonts w:ascii="Calibri" w:hAnsi="Calibri"/>
          <w:color w:val="auto"/>
          <w:sz w:val="20"/>
          <w:szCs w:val="20"/>
        </w:rPr>
        <w:t xml:space="preserve">  Rev Phil Warrey</w:t>
      </w:r>
    </w:p>
    <w:p w:rsidR="0074788D" w:rsidRDefault="0074788D" w:rsidP="0074788D">
      <w:pPr>
        <w:pStyle w:val="TableContents"/>
        <w:numPr>
          <w:ilvl w:val="3"/>
          <w:numId w:val="3"/>
        </w:numPr>
        <w:rPr>
          <w:rFonts w:ascii="Calibri" w:hAnsi="Calibri"/>
          <w:sz w:val="20"/>
          <w:szCs w:val="20"/>
        </w:rPr>
      </w:pPr>
      <w:r>
        <w:rPr>
          <w:rFonts w:ascii="Calibri" w:hAnsi="Calibri"/>
          <w:color w:val="auto"/>
          <w:sz w:val="20"/>
          <w:szCs w:val="20"/>
        </w:rPr>
        <w:t xml:space="preserve">                               </w:t>
      </w:r>
    </w:p>
    <w:p w:rsidR="0074788D" w:rsidRDefault="0074788D" w:rsidP="0074788D">
      <w:pPr>
        <w:pStyle w:val="TableContents"/>
        <w:numPr>
          <w:ilvl w:val="0"/>
          <w:numId w:val="3"/>
        </w:numPr>
        <w:rPr>
          <w:rFonts w:ascii="Calibri" w:hAnsi="Calibri"/>
          <w:sz w:val="20"/>
          <w:szCs w:val="20"/>
        </w:rPr>
      </w:pPr>
      <w:r>
        <w:rPr>
          <w:rFonts w:ascii="Calibri" w:hAnsi="Calibri"/>
          <w:sz w:val="20"/>
          <w:szCs w:val="20"/>
        </w:rPr>
        <w:t>10 July</w:t>
      </w:r>
      <w:r>
        <w:rPr>
          <w:rFonts w:ascii="Calibri" w:hAnsi="Calibri"/>
          <w:sz w:val="20"/>
          <w:szCs w:val="20"/>
        </w:rPr>
        <w:tab/>
      </w:r>
      <w:r>
        <w:rPr>
          <w:rFonts w:ascii="Calibri" w:hAnsi="Calibri"/>
          <w:sz w:val="20"/>
          <w:szCs w:val="20"/>
        </w:rPr>
        <w:tab/>
        <w:t xml:space="preserve">10.45 </w:t>
      </w:r>
      <w:proofErr w:type="gramStart"/>
      <w:r>
        <w:rPr>
          <w:rFonts w:ascii="Calibri" w:hAnsi="Calibri"/>
          <w:sz w:val="20"/>
          <w:szCs w:val="20"/>
        </w:rPr>
        <w:t>am  MORNING</w:t>
      </w:r>
      <w:proofErr w:type="gramEnd"/>
      <w:r>
        <w:rPr>
          <w:rFonts w:ascii="Calibri" w:hAnsi="Calibri"/>
          <w:sz w:val="20"/>
          <w:szCs w:val="20"/>
        </w:rPr>
        <w:t xml:space="preserve"> WORSHIP [S]</w:t>
      </w:r>
      <w:r>
        <w:rPr>
          <w:rFonts w:ascii="Calibri" w:hAnsi="Calibri"/>
          <w:sz w:val="20"/>
          <w:szCs w:val="20"/>
        </w:rPr>
        <w:br/>
        <w:t xml:space="preserve">       </w:t>
      </w:r>
      <w:r>
        <w:rPr>
          <w:rFonts w:ascii="Calibri" w:hAnsi="Calibri"/>
          <w:sz w:val="20"/>
          <w:szCs w:val="20"/>
        </w:rPr>
        <w:tab/>
      </w:r>
      <w:r>
        <w:rPr>
          <w:rFonts w:ascii="Calibri" w:hAnsi="Calibri"/>
          <w:sz w:val="20"/>
          <w:szCs w:val="20"/>
        </w:rPr>
        <w:tab/>
        <w:t xml:space="preserve">   Rev Phil Warrey</w:t>
      </w:r>
    </w:p>
    <w:p w:rsidR="0074788D" w:rsidRDefault="0074788D" w:rsidP="0074788D">
      <w:pPr>
        <w:pStyle w:val="TableContents"/>
        <w:numPr>
          <w:ilvl w:val="2"/>
          <w:numId w:val="3"/>
        </w:numPr>
        <w:rPr>
          <w:rFonts w:ascii="Calibri" w:hAnsi="Calibri"/>
          <w:sz w:val="20"/>
          <w:szCs w:val="20"/>
        </w:rPr>
      </w:pPr>
    </w:p>
    <w:p w:rsidR="0074788D" w:rsidRDefault="0074788D" w:rsidP="0074788D">
      <w:pPr>
        <w:pStyle w:val="TableContents"/>
        <w:numPr>
          <w:ilvl w:val="2"/>
          <w:numId w:val="3"/>
        </w:numPr>
        <w:rPr>
          <w:rFonts w:ascii="Calibri" w:hAnsi="Calibri"/>
          <w:sz w:val="20"/>
          <w:szCs w:val="20"/>
        </w:rPr>
      </w:pPr>
      <w:r>
        <w:rPr>
          <w:rFonts w:ascii="Calibri" w:hAnsi="Calibri"/>
          <w:sz w:val="20"/>
          <w:szCs w:val="20"/>
        </w:rPr>
        <w:t>17 July</w:t>
      </w:r>
      <w:r>
        <w:rPr>
          <w:rFonts w:ascii="Calibri" w:hAnsi="Calibri"/>
          <w:sz w:val="20"/>
          <w:szCs w:val="20"/>
        </w:rPr>
        <w:tab/>
      </w:r>
      <w:r>
        <w:rPr>
          <w:rFonts w:ascii="Calibri" w:hAnsi="Calibri"/>
          <w:sz w:val="20"/>
          <w:szCs w:val="20"/>
        </w:rPr>
        <w:tab/>
        <w:t>10.45am MORNING WORSHIP</w:t>
      </w:r>
    </w:p>
    <w:p w:rsidR="0074788D" w:rsidRDefault="0074788D" w:rsidP="0074788D">
      <w:pPr>
        <w:pStyle w:val="TableContents"/>
        <w:numPr>
          <w:ilvl w:val="8"/>
          <w:numId w:val="3"/>
        </w:numPr>
        <w:rPr>
          <w:rFonts w:ascii="Calibri" w:hAnsi="Calibri"/>
          <w:sz w:val="20"/>
          <w:szCs w:val="20"/>
        </w:rPr>
      </w:pPr>
      <w:r>
        <w:rPr>
          <w:rFonts w:ascii="Calibri" w:hAnsi="Calibri"/>
          <w:sz w:val="20"/>
          <w:szCs w:val="20"/>
        </w:rPr>
        <w:tab/>
      </w:r>
      <w:r>
        <w:rPr>
          <w:rFonts w:ascii="Calibri" w:hAnsi="Calibri"/>
          <w:sz w:val="20"/>
          <w:szCs w:val="20"/>
        </w:rPr>
        <w:tab/>
        <w:t>Local Arrangement</w:t>
      </w:r>
    </w:p>
    <w:p w:rsidR="0074788D" w:rsidRDefault="0074788D" w:rsidP="0074788D">
      <w:pPr>
        <w:numPr>
          <w:ilvl w:val="0"/>
          <w:numId w:val="3"/>
        </w:numPr>
        <w:rPr>
          <w:rFonts w:ascii="Calibri" w:hAnsi="Calibri"/>
          <w:sz w:val="20"/>
          <w:szCs w:val="20"/>
        </w:rPr>
      </w:pPr>
    </w:p>
    <w:p w:rsidR="0074788D" w:rsidRDefault="0074788D" w:rsidP="0074788D">
      <w:pPr>
        <w:pStyle w:val="TableContents"/>
        <w:numPr>
          <w:ilvl w:val="0"/>
          <w:numId w:val="3"/>
        </w:numPr>
        <w:rPr>
          <w:rFonts w:ascii="Calibri" w:hAnsi="Calibri"/>
          <w:sz w:val="20"/>
          <w:szCs w:val="20"/>
        </w:rPr>
      </w:pPr>
      <w:r>
        <w:rPr>
          <w:rFonts w:ascii="Calibri" w:hAnsi="Calibri"/>
          <w:sz w:val="20"/>
          <w:szCs w:val="20"/>
        </w:rPr>
        <w:t>24 July</w:t>
      </w:r>
      <w:r>
        <w:rPr>
          <w:rFonts w:ascii="Calibri" w:hAnsi="Calibri"/>
          <w:sz w:val="20"/>
          <w:szCs w:val="20"/>
        </w:rPr>
        <w:tab/>
      </w:r>
      <w:r>
        <w:rPr>
          <w:rFonts w:ascii="Calibri" w:hAnsi="Calibri"/>
          <w:sz w:val="20"/>
          <w:szCs w:val="20"/>
        </w:rPr>
        <w:tab/>
        <w:t>10:45 am MORNING WORSHIP</w:t>
      </w:r>
    </w:p>
    <w:p w:rsidR="0074788D" w:rsidRDefault="0074788D" w:rsidP="0074788D">
      <w:pPr>
        <w:pStyle w:val="TableContents"/>
        <w:numPr>
          <w:ilvl w:val="5"/>
          <w:numId w:val="3"/>
        </w:numPr>
        <w:rPr>
          <w:rFonts w:ascii="Calibri" w:hAnsi="Calibri"/>
          <w:sz w:val="20"/>
          <w:szCs w:val="20"/>
        </w:rPr>
      </w:pPr>
      <w:r>
        <w:rPr>
          <w:rFonts w:ascii="Calibri" w:hAnsi="Calibri"/>
          <w:sz w:val="20"/>
          <w:szCs w:val="20"/>
        </w:rPr>
        <w:tab/>
      </w:r>
      <w:r>
        <w:rPr>
          <w:rFonts w:ascii="Calibri" w:hAnsi="Calibri"/>
          <w:sz w:val="20"/>
          <w:szCs w:val="20"/>
        </w:rPr>
        <w:tab/>
      </w:r>
      <w:r>
        <w:rPr>
          <w:rFonts w:ascii="Calibri" w:hAnsi="Calibri"/>
          <w:sz w:val="20"/>
          <w:szCs w:val="20"/>
        </w:rPr>
        <w:tab/>
        <w:t xml:space="preserve">   Roger Thomas</w:t>
      </w:r>
    </w:p>
    <w:p w:rsidR="0074788D" w:rsidRDefault="0074788D" w:rsidP="0074788D">
      <w:pPr>
        <w:numPr>
          <w:ilvl w:val="3"/>
          <w:numId w:val="3"/>
        </w:numPr>
        <w:rPr>
          <w:rFonts w:ascii="Calibri" w:hAnsi="Calibri"/>
          <w:sz w:val="20"/>
          <w:szCs w:val="20"/>
        </w:rPr>
      </w:pPr>
      <w:r>
        <w:rPr>
          <w:rFonts w:ascii="Calibri" w:hAnsi="Calibri"/>
          <w:sz w:val="20"/>
          <w:szCs w:val="20"/>
        </w:rPr>
        <w:t xml:space="preserve">   </w:t>
      </w:r>
      <w:r>
        <w:rPr>
          <w:rFonts w:ascii="Calibri" w:hAnsi="Calibri"/>
          <w:sz w:val="20"/>
          <w:szCs w:val="20"/>
        </w:rPr>
        <w:tab/>
      </w:r>
      <w:r>
        <w:rPr>
          <w:rFonts w:ascii="Calibri" w:hAnsi="Calibri"/>
          <w:sz w:val="20"/>
          <w:szCs w:val="20"/>
        </w:rPr>
        <w:tab/>
        <w:t>6:30 pm</w:t>
      </w:r>
      <w:proofErr w:type="gramStart"/>
      <w:r>
        <w:rPr>
          <w:rFonts w:ascii="Calibri" w:hAnsi="Calibri"/>
          <w:sz w:val="20"/>
          <w:szCs w:val="20"/>
        </w:rPr>
        <w:tab/>
        <w:t xml:space="preserve">  EVENING</w:t>
      </w:r>
      <w:proofErr w:type="gramEnd"/>
      <w:r>
        <w:rPr>
          <w:rFonts w:ascii="Calibri" w:hAnsi="Calibri"/>
          <w:sz w:val="20"/>
          <w:szCs w:val="20"/>
        </w:rPr>
        <w:t xml:space="preserve"> WORSHIP </w:t>
      </w:r>
    </w:p>
    <w:p w:rsidR="0074788D" w:rsidRDefault="0074788D" w:rsidP="0074788D">
      <w:pPr>
        <w:numPr>
          <w:ilvl w:val="3"/>
          <w:numId w:val="3"/>
        </w:numPr>
        <w:rPr>
          <w:sz w:val="20"/>
          <w:szCs w:val="20"/>
        </w:rPr>
      </w:pPr>
      <w:r>
        <w:rPr>
          <w:rFonts w:ascii="Calibri" w:hAnsi="Calibri"/>
          <w:sz w:val="20"/>
          <w:szCs w:val="20"/>
        </w:rPr>
        <w:t xml:space="preserve">                                                   Rev Phil Warrey [S]</w:t>
      </w:r>
      <w:r>
        <w:rPr>
          <w:rFonts w:ascii="Calibri" w:hAnsi="Calibri"/>
          <w:sz w:val="20"/>
          <w:szCs w:val="20"/>
        </w:rPr>
        <w:tab/>
      </w:r>
    </w:p>
    <w:p w:rsidR="0074788D" w:rsidRDefault="0074788D" w:rsidP="0074788D">
      <w:pPr>
        <w:pStyle w:val="TableContents"/>
        <w:numPr>
          <w:ilvl w:val="3"/>
          <w:numId w:val="3"/>
        </w:numPr>
        <w:rPr>
          <w:sz w:val="20"/>
          <w:szCs w:val="20"/>
        </w:rPr>
      </w:pPr>
    </w:p>
    <w:p w:rsidR="0074788D" w:rsidRDefault="0074788D" w:rsidP="0074788D">
      <w:pPr>
        <w:pStyle w:val="TableContents"/>
        <w:numPr>
          <w:ilvl w:val="3"/>
          <w:numId w:val="3"/>
        </w:numPr>
        <w:rPr>
          <w:rFonts w:ascii="Calibri" w:hAnsi="Calibri"/>
          <w:sz w:val="20"/>
          <w:szCs w:val="20"/>
        </w:rPr>
      </w:pPr>
      <w:r>
        <w:rPr>
          <w:rFonts w:ascii="Calibri" w:hAnsi="Calibri"/>
          <w:sz w:val="20"/>
          <w:szCs w:val="20"/>
        </w:rPr>
        <w:t xml:space="preserve"> 31 July</w:t>
      </w:r>
      <w:r>
        <w:rPr>
          <w:rFonts w:ascii="Calibri" w:hAnsi="Calibri"/>
          <w:sz w:val="20"/>
          <w:szCs w:val="20"/>
        </w:rPr>
        <w:tab/>
      </w:r>
      <w:r>
        <w:rPr>
          <w:rFonts w:ascii="Calibri" w:hAnsi="Calibri"/>
          <w:sz w:val="20"/>
          <w:szCs w:val="20"/>
        </w:rPr>
        <w:tab/>
        <w:t>10:45 am MORNING WORSHIP</w:t>
      </w:r>
    </w:p>
    <w:p w:rsidR="0074788D" w:rsidRDefault="0074788D" w:rsidP="0074788D">
      <w:pPr>
        <w:pStyle w:val="TableContents"/>
        <w:numPr>
          <w:ilvl w:val="3"/>
          <w:numId w:val="3"/>
        </w:numPr>
        <w:rPr>
          <w:rFonts w:ascii="Calibri" w:hAnsi="Calibri"/>
          <w:sz w:val="20"/>
          <w:szCs w:val="20"/>
        </w:rPr>
      </w:pPr>
      <w:r>
        <w:rPr>
          <w:rFonts w:ascii="Calibri" w:hAnsi="Calibri"/>
          <w:sz w:val="20"/>
          <w:szCs w:val="20"/>
        </w:rPr>
        <w:t xml:space="preserve">                                                   Rev Clifford Newman</w:t>
      </w:r>
    </w:p>
    <w:p w:rsidR="0074788D" w:rsidRDefault="0074788D" w:rsidP="0074788D">
      <w:pPr>
        <w:numPr>
          <w:ilvl w:val="8"/>
          <w:numId w:val="3"/>
        </w:numPr>
        <w:rPr>
          <w:rFonts w:ascii="Calibri" w:hAnsi="Calibri"/>
          <w:sz w:val="20"/>
          <w:szCs w:val="20"/>
        </w:rPr>
      </w:pPr>
      <w:r>
        <w:rPr>
          <w:rFonts w:ascii="Calibri" w:hAnsi="Calibri"/>
          <w:sz w:val="20"/>
          <w:szCs w:val="20"/>
        </w:rPr>
        <w:t xml:space="preserve">                                 4:00 pm</w:t>
      </w:r>
      <w:proofErr w:type="gramStart"/>
      <w:r>
        <w:rPr>
          <w:rFonts w:ascii="Calibri" w:hAnsi="Calibri"/>
          <w:sz w:val="20"/>
          <w:szCs w:val="20"/>
        </w:rPr>
        <w:tab/>
        <w:t xml:space="preserve">  Messy</w:t>
      </w:r>
      <w:proofErr w:type="gramEnd"/>
      <w:r>
        <w:rPr>
          <w:rFonts w:ascii="Calibri" w:hAnsi="Calibri"/>
          <w:sz w:val="20"/>
          <w:szCs w:val="20"/>
        </w:rPr>
        <w:t xml:space="preserve"> Church </w:t>
      </w:r>
    </w:p>
    <w:p w:rsidR="0074788D" w:rsidRDefault="0074788D" w:rsidP="0074788D">
      <w:pPr>
        <w:pStyle w:val="TableContents"/>
        <w:numPr>
          <w:ilvl w:val="7"/>
          <w:numId w:val="3"/>
        </w:numPr>
        <w:rPr>
          <w:sz w:val="20"/>
          <w:szCs w:val="20"/>
        </w:rPr>
      </w:pPr>
      <w:r>
        <w:rPr>
          <w:rFonts w:ascii="Calibri" w:hAnsi="Calibri"/>
          <w:sz w:val="20"/>
          <w:szCs w:val="20"/>
        </w:rPr>
        <w:t xml:space="preserve">                                                   Rev Phil Warrey</w:t>
      </w:r>
    </w:p>
    <w:p w:rsidR="0074788D" w:rsidRDefault="0074788D" w:rsidP="0074788D">
      <w:pPr>
        <w:pStyle w:val="TableContents"/>
        <w:rPr>
          <w:sz w:val="20"/>
          <w:szCs w:val="20"/>
        </w:rPr>
      </w:pPr>
    </w:p>
    <w:p w:rsidR="0074788D" w:rsidRDefault="0074788D" w:rsidP="0074788D">
      <w:pPr>
        <w:pStyle w:val="TableContents"/>
        <w:numPr>
          <w:ilvl w:val="3"/>
          <w:numId w:val="3"/>
        </w:numPr>
        <w:rPr>
          <w:rFonts w:ascii="Calibri" w:hAnsi="Calibri"/>
          <w:sz w:val="20"/>
          <w:szCs w:val="20"/>
        </w:rPr>
      </w:pPr>
      <w:r>
        <w:rPr>
          <w:rFonts w:ascii="Calibri" w:hAnsi="Calibri"/>
          <w:sz w:val="20"/>
          <w:szCs w:val="20"/>
        </w:rPr>
        <w:t xml:space="preserve"> 7 August</w:t>
      </w:r>
      <w:r>
        <w:rPr>
          <w:rFonts w:ascii="Calibri" w:hAnsi="Calibri"/>
          <w:sz w:val="20"/>
          <w:szCs w:val="20"/>
        </w:rPr>
        <w:tab/>
      </w:r>
      <w:r>
        <w:rPr>
          <w:rFonts w:ascii="Calibri" w:hAnsi="Calibri"/>
          <w:sz w:val="20"/>
          <w:szCs w:val="20"/>
        </w:rPr>
        <w:tab/>
        <w:t xml:space="preserve">10:45 </w:t>
      </w:r>
      <w:proofErr w:type="gramStart"/>
      <w:r>
        <w:rPr>
          <w:rFonts w:ascii="Calibri" w:hAnsi="Calibri"/>
          <w:sz w:val="20"/>
          <w:szCs w:val="20"/>
        </w:rPr>
        <w:t>am  MORNING</w:t>
      </w:r>
      <w:proofErr w:type="gramEnd"/>
      <w:r>
        <w:rPr>
          <w:rFonts w:ascii="Calibri" w:hAnsi="Calibri"/>
          <w:sz w:val="20"/>
          <w:szCs w:val="20"/>
        </w:rPr>
        <w:t xml:space="preserve"> WORSHIP [S]</w:t>
      </w:r>
    </w:p>
    <w:p w:rsidR="0074788D" w:rsidRDefault="0074788D" w:rsidP="0074788D">
      <w:pPr>
        <w:pStyle w:val="TableContents"/>
        <w:numPr>
          <w:ilvl w:val="3"/>
          <w:numId w:val="3"/>
        </w:numPr>
        <w:rPr>
          <w:sz w:val="20"/>
          <w:szCs w:val="20"/>
        </w:rPr>
      </w:pPr>
      <w:r>
        <w:rPr>
          <w:rFonts w:ascii="Calibri" w:hAnsi="Calibri"/>
          <w:sz w:val="20"/>
          <w:szCs w:val="20"/>
        </w:rPr>
        <w:t xml:space="preserve">                                                   Rev Phil Warrey</w:t>
      </w:r>
    </w:p>
    <w:p w:rsidR="0074788D" w:rsidRDefault="0074788D" w:rsidP="0074788D">
      <w:pPr>
        <w:pStyle w:val="TableContents"/>
        <w:numPr>
          <w:ilvl w:val="3"/>
          <w:numId w:val="3"/>
        </w:numPr>
        <w:rPr>
          <w:sz w:val="20"/>
          <w:szCs w:val="20"/>
        </w:rPr>
      </w:pPr>
    </w:p>
    <w:p w:rsidR="0074788D" w:rsidRDefault="0074788D" w:rsidP="0074788D">
      <w:pPr>
        <w:pStyle w:val="TableContents"/>
        <w:numPr>
          <w:ilvl w:val="3"/>
          <w:numId w:val="3"/>
        </w:numPr>
        <w:rPr>
          <w:rFonts w:ascii="Calibri" w:hAnsi="Calibri"/>
          <w:sz w:val="20"/>
          <w:szCs w:val="20"/>
        </w:rPr>
      </w:pPr>
      <w:r>
        <w:rPr>
          <w:rFonts w:ascii="Calibri" w:hAnsi="Calibri"/>
          <w:color w:val="auto"/>
          <w:sz w:val="20"/>
          <w:szCs w:val="20"/>
        </w:rPr>
        <w:t xml:space="preserve">                               </w:t>
      </w:r>
    </w:p>
    <w:p w:rsidR="0074788D" w:rsidRDefault="0074788D" w:rsidP="0074788D">
      <w:pPr>
        <w:pStyle w:val="TableContents"/>
        <w:numPr>
          <w:ilvl w:val="0"/>
          <w:numId w:val="3"/>
        </w:numPr>
        <w:rPr>
          <w:rFonts w:ascii="Calibri" w:hAnsi="Calibri"/>
          <w:sz w:val="20"/>
          <w:szCs w:val="20"/>
        </w:rPr>
      </w:pPr>
      <w:r>
        <w:rPr>
          <w:rFonts w:ascii="Calibri" w:hAnsi="Calibri"/>
          <w:sz w:val="20"/>
          <w:szCs w:val="20"/>
        </w:rPr>
        <w:t>14 August</w:t>
      </w:r>
      <w:r>
        <w:rPr>
          <w:rFonts w:ascii="Calibri" w:hAnsi="Calibri"/>
          <w:sz w:val="20"/>
          <w:szCs w:val="20"/>
        </w:rPr>
        <w:tab/>
        <w:t xml:space="preserve">10.45 </w:t>
      </w:r>
      <w:proofErr w:type="gramStart"/>
      <w:r>
        <w:rPr>
          <w:rFonts w:ascii="Calibri" w:hAnsi="Calibri"/>
          <w:sz w:val="20"/>
          <w:szCs w:val="20"/>
        </w:rPr>
        <w:t>am  MORNING</w:t>
      </w:r>
      <w:proofErr w:type="gramEnd"/>
      <w:r>
        <w:rPr>
          <w:rFonts w:ascii="Calibri" w:hAnsi="Calibri"/>
          <w:sz w:val="20"/>
          <w:szCs w:val="20"/>
        </w:rPr>
        <w:t xml:space="preserve"> WORSHIP</w:t>
      </w:r>
      <w:r>
        <w:rPr>
          <w:rFonts w:ascii="Calibri" w:hAnsi="Calibri"/>
          <w:sz w:val="20"/>
          <w:szCs w:val="20"/>
        </w:rPr>
        <w:br/>
        <w:t xml:space="preserve">       </w:t>
      </w:r>
      <w:r>
        <w:rPr>
          <w:rFonts w:ascii="Calibri" w:hAnsi="Calibri"/>
          <w:sz w:val="20"/>
          <w:szCs w:val="20"/>
        </w:rPr>
        <w:tab/>
      </w:r>
      <w:r>
        <w:rPr>
          <w:rFonts w:ascii="Calibri" w:hAnsi="Calibri"/>
          <w:sz w:val="20"/>
          <w:szCs w:val="20"/>
        </w:rPr>
        <w:tab/>
        <w:t xml:space="preserve">   Pamela Smith</w:t>
      </w:r>
    </w:p>
    <w:p w:rsidR="0074788D" w:rsidRDefault="0074788D" w:rsidP="0074788D">
      <w:pPr>
        <w:pStyle w:val="TableContents"/>
        <w:numPr>
          <w:ilvl w:val="0"/>
          <w:numId w:val="3"/>
        </w:numPr>
        <w:rPr>
          <w:rFonts w:ascii="Calibri" w:hAnsi="Calibri"/>
          <w:sz w:val="20"/>
          <w:szCs w:val="20"/>
        </w:rPr>
      </w:pPr>
      <w:r>
        <w:rPr>
          <w:rFonts w:ascii="Calibri" w:hAnsi="Calibri"/>
          <w:sz w:val="20"/>
          <w:szCs w:val="20"/>
        </w:rPr>
        <w:tab/>
        <w:t xml:space="preserve">                         4:00 </w:t>
      </w:r>
      <w:proofErr w:type="gramStart"/>
      <w:r>
        <w:rPr>
          <w:rFonts w:ascii="Calibri" w:hAnsi="Calibri"/>
          <w:sz w:val="20"/>
          <w:szCs w:val="20"/>
        </w:rPr>
        <w:t>pm  WORSHIP</w:t>
      </w:r>
      <w:proofErr w:type="gramEnd"/>
      <w:r>
        <w:rPr>
          <w:rFonts w:ascii="Calibri" w:hAnsi="Calibri"/>
          <w:sz w:val="20"/>
          <w:szCs w:val="20"/>
        </w:rPr>
        <w:t xml:space="preserve"> ON THE MOVE</w:t>
      </w:r>
    </w:p>
    <w:p w:rsidR="0074788D" w:rsidRDefault="0074788D" w:rsidP="0074788D">
      <w:pPr>
        <w:pStyle w:val="TableContents"/>
        <w:numPr>
          <w:ilvl w:val="8"/>
          <w:numId w:val="3"/>
        </w:numPr>
        <w:rPr>
          <w:rFonts w:ascii="Calibri" w:hAnsi="Calibri"/>
          <w:sz w:val="20"/>
          <w:szCs w:val="20"/>
        </w:rPr>
      </w:pPr>
      <w:r>
        <w:rPr>
          <w:rFonts w:ascii="Calibri" w:hAnsi="Calibri"/>
          <w:sz w:val="20"/>
          <w:szCs w:val="20"/>
        </w:rPr>
        <w:t xml:space="preserve">                                                    Rev Phil Warrey</w:t>
      </w:r>
    </w:p>
    <w:p w:rsidR="0074788D" w:rsidRDefault="0074788D" w:rsidP="0074788D">
      <w:pPr>
        <w:pStyle w:val="TableContents"/>
        <w:numPr>
          <w:ilvl w:val="3"/>
          <w:numId w:val="3"/>
        </w:numPr>
        <w:rPr>
          <w:rFonts w:ascii="Calibri" w:hAnsi="Calibri"/>
          <w:sz w:val="20"/>
          <w:szCs w:val="20"/>
        </w:rPr>
      </w:pPr>
    </w:p>
    <w:p w:rsidR="0074788D" w:rsidRDefault="0074788D" w:rsidP="0074788D">
      <w:pPr>
        <w:pStyle w:val="TableContents"/>
        <w:numPr>
          <w:ilvl w:val="2"/>
          <w:numId w:val="3"/>
        </w:numPr>
        <w:rPr>
          <w:rFonts w:ascii="Calibri" w:hAnsi="Calibri"/>
          <w:sz w:val="20"/>
          <w:szCs w:val="20"/>
        </w:rPr>
      </w:pPr>
      <w:r>
        <w:rPr>
          <w:rFonts w:ascii="Calibri" w:hAnsi="Calibri"/>
          <w:sz w:val="20"/>
          <w:szCs w:val="20"/>
        </w:rPr>
        <w:t>21 August</w:t>
      </w:r>
      <w:r>
        <w:rPr>
          <w:rFonts w:ascii="Calibri" w:hAnsi="Calibri"/>
          <w:sz w:val="20"/>
          <w:szCs w:val="20"/>
        </w:rPr>
        <w:tab/>
        <w:t>10.45am MORNING WORSHIP</w:t>
      </w:r>
    </w:p>
    <w:p w:rsidR="0074788D" w:rsidRDefault="0074788D" w:rsidP="0074788D">
      <w:pPr>
        <w:pStyle w:val="TableContents"/>
        <w:numPr>
          <w:ilvl w:val="8"/>
          <w:numId w:val="3"/>
        </w:numPr>
        <w:rPr>
          <w:rFonts w:ascii="Calibri" w:hAnsi="Calibri"/>
          <w:sz w:val="20"/>
          <w:szCs w:val="20"/>
        </w:rPr>
      </w:pPr>
      <w:r>
        <w:rPr>
          <w:rFonts w:ascii="Calibri" w:hAnsi="Calibri"/>
          <w:sz w:val="20"/>
          <w:szCs w:val="20"/>
        </w:rPr>
        <w:tab/>
      </w:r>
      <w:r>
        <w:rPr>
          <w:rFonts w:ascii="Calibri" w:hAnsi="Calibri"/>
          <w:sz w:val="20"/>
          <w:szCs w:val="20"/>
        </w:rPr>
        <w:tab/>
        <w:t xml:space="preserve"> Andrew Thomas</w:t>
      </w:r>
    </w:p>
    <w:p w:rsidR="0074788D" w:rsidRDefault="0074788D" w:rsidP="0074788D">
      <w:pPr>
        <w:numPr>
          <w:ilvl w:val="0"/>
          <w:numId w:val="3"/>
        </w:numPr>
        <w:rPr>
          <w:rFonts w:ascii="Calibri" w:hAnsi="Calibri"/>
          <w:sz w:val="20"/>
          <w:szCs w:val="20"/>
        </w:rPr>
      </w:pPr>
    </w:p>
    <w:p w:rsidR="0074788D" w:rsidRDefault="0074788D" w:rsidP="0074788D">
      <w:pPr>
        <w:pStyle w:val="TableContents"/>
        <w:numPr>
          <w:ilvl w:val="0"/>
          <w:numId w:val="3"/>
        </w:numPr>
        <w:rPr>
          <w:rFonts w:ascii="Calibri" w:hAnsi="Calibri"/>
          <w:sz w:val="20"/>
          <w:szCs w:val="20"/>
        </w:rPr>
      </w:pPr>
      <w:r>
        <w:rPr>
          <w:rFonts w:ascii="Calibri" w:hAnsi="Calibri"/>
          <w:sz w:val="20"/>
          <w:szCs w:val="20"/>
        </w:rPr>
        <w:t>28 August</w:t>
      </w:r>
      <w:r>
        <w:rPr>
          <w:rFonts w:ascii="Calibri" w:hAnsi="Calibri"/>
          <w:sz w:val="20"/>
          <w:szCs w:val="20"/>
        </w:rPr>
        <w:tab/>
        <w:t>10:45 am MORNING WORSHIP</w:t>
      </w:r>
    </w:p>
    <w:p w:rsidR="0074788D" w:rsidRDefault="0074788D" w:rsidP="0074788D">
      <w:pPr>
        <w:pStyle w:val="TableContents"/>
        <w:numPr>
          <w:ilvl w:val="5"/>
          <w:numId w:val="3"/>
        </w:numPr>
        <w:rPr>
          <w:rFonts w:ascii="Calibri" w:hAnsi="Calibri"/>
          <w:sz w:val="20"/>
          <w:szCs w:val="20"/>
        </w:rPr>
      </w:pPr>
      <w:r>
        <w:rPr>
          <w:rFonts w:ascii="Calibri" w:hAnsi="Calibri"/>
          <w:sz w:val="20"/>
          <w:szCs w:val="20"/>
        </w:rPr>
        <w:tab/>
      </w:r>
      <w:r>
        <w:rPr>
          <w:rFonts w:ascii="Calibri" w:hAnsi="Calibri"/>
          <w:sz w:val="20"/>
          <w:szCs w:val="20"/>
        </w:rPr>
        <w:tab/>
      </w:r>
      <w:r>
        <w:rPr>
          <w:rFonts w:ascii="Calibri" w:hAnsi="Calibri"/>
          <w:sz w:val="20"/>
          <w:szCs w:val="20"/>
        </w:rPr>
        <w:tab/>
        <w:t xml:space="preserve">  Local Arrangement</w:t>
      </w:r>
    </w:p>
    <w:p w:rsidR="0074788D" w:rsidRDefault="0074788D" w:rsidP="0074788D">
      <w:pPr>
        <w:numPr>
          <w:ilvl w:val="3"/>
          <w:numId w:val="3"/>
        </w:numPr>
        <w:rPr>
          <w:rFonts w:ascii="Calibri" w:hAnsi="Calibri"/>
          <w:color w:val="auto"/>
          <w:sz w:val="20"/>
          <w:szCs w:val="20"/>
        </w:rPr>
      </w:pPr>
      <w:r>
        <w:rPr>
          <w:rFonts w:ascii="Calibri" w:hAnsi="Calibri"/>
          <w:sz w:val="20"/>
          <w:szCs w:val="20"/>
        </w:rPr>
        <w:t xml:space="preserve"> </w:t>
      </w:r>
      <w:r>
        <w:rPr>
          <w:rFonts w:ascii="Calibri" w:hAnsi="Calibri"/>
          <w:sz w:val="20"/>
          <w:szCs w:val="20"/>
        </w:rPr>
        <w:tab/>
      </w:r>
    </w:p>
    <w:p w:rsidR="005F397C" w:rsidRDefault="005F397C" w:rsidP="005F397C">
      <w:pPr>
        <w:autoSpaceDE w:val="0"/>
        <w:rPr>
          <w:rFonts w:ascii="Calibri" w:eastAsia="Times New Roman" w:hAnsi="Calibri"/>
          <w:b/>
          <w:bCs/>
          <w:color w:val="auto"/>
        </w:rPr>
      </w:pPr>
    </w:p>
    <w:p w:rsidR="00423633" w:rsidRDefault="00423633" w:rsidP="005F397C">
      <w:pPr>
        <w:autoSpaceDE w:val="0"/>
        <w:rPr>
          <w:rFonts w:ascii="Calibri" w:eastAsia="Times New Roman" w:hAnsi="Calibri"/>
          <w:b/>
          <w:bCs/>
          <w:color w:val="auto"/>
        </w:rPr>
      </w:pPr>
    </w:p>
    <w:p w:rsidR="00423633" w:rsidRDefault="00423633" w:rsidP="005F397C">
      <w:pPr>
        <w:autoSpaceDE w:val="0"/>
        <w:rPr>
          <w:rFonts w:ascii="Calibri" w:eastAsia="Times New Roman" w:hAnsi="Calibri"/>
          <w:b/>
          <w:bCs/>
          <w:color w:val="auto"/>
        </w:rPr>
      </w:pPr>
    </w:p>
    <w:p w:rsidR="0074788D" w:rsidRDefault="0074788D" w:rsidP="0074788D">
      <w:pPr>
        <w:jc w:val="center"/>
        <w:rPr>
          <w:rFonts w:ascii="Calibri" w:hAnsi="Calibri"/>
          <w:b/>
          <w:bCs/>
          <w:color w:val="222222"/>
          <w:sz w:val="20"/>
          <w:szCs w:val="20"/>
        </w:rPr>
      </w:pPr>
      <w:r>
        <w:rPr>
          <w:rFonts w:ascii="Calibri" w:hAnsi="Calibri"/>
          <w:b/>
          <w:bCs/>
          <w:color w:val="auto"/>
        </w:rPr>
        <w:t>4</w:t>
      </w:r>
    </w:p>
    <w:p w:rsidR="0074788D" w:rsidRDefault="0074788D" w:rsidP="0074788D">
      <w:pPr>
        <w:pStyle w:val="TableContents"/>
        <w:spacing w:line="200" w:lineRule="atLeast"/>
        <w:rPr>
          <w:rFonts w:ascii="Calibri" w:hAnsi="Calibri"/>
          <w:color w:val="222222"/>
          <w:sz w:val="20"/>
          <w:szCs w:val="20"/>
        </w:rPr>
      </w:pPr>
      <w:r>
        <w:rPr>
          <w:rFonts w:ascii="Calibri" w:hAnsi="Calibri"/>
          <w:b/>
          <w:bCs/>
          <w:color w:val="222222"/>
          <w:sz w:val="20"/>
          <w:szCs w:val="20"/>
        </w:rPr>
        <w:t>CHURCH FAMILY NEWS</w:t>
      </w:r>
    </w:p>
    <w:p w:rsidR="0074788D" w:rsidRDefault="0074788D" w:rsidP="0074788D">
      <w:pPr>
        <w:rPr>
          <w:rFonts w:ascii="Calibri" w:hAnsi="Calibri"/>
          <w:color w:val="222222"/>
          <w:sz w:val="20"/>
          <w:szCs w:val="20"/>
        </w:rPr>
      </w:pPr>
      <w:r>
        <w:rPr>
          <w:rFonts w:ascii="Calibri" w:hAnsi="Calibri"/>
          <w:color w:val="222222"/>
          <w:sz w:val="20"/>
          <w:szCs w:val="20"/>
        </w:rPr>
        <w:t>Congratulations and best wishes to John and Elaine Blades on the occasion of their Diamond Wedding Anniversary on July 7th.</w:t>
      </w:r>
      <w:r>
        <w:rPr>
          <w:rFonts w:ascii="Calibri" w:hAnsi="Calibri"/>
          <w:color w:val="222222"/>
          <w:sz w:val="20"/>
          <w:szCs w:val="20"/>
        </w:rPr>
        <w:br/>
      </w:r>
      <w:r>
        <w:rPr>
          <w:rFonts w:ascii="Calibri" w:hAnsi="Calibri"/>
          <w:color w:val="222222"/>
          <w:sz w:val="20"/>
          <w:szCs w:val="20"/>
        </w:rPr>
        <w:br/>
        <w:t xml:space="preserve">Birthday greetings and loving thoughts go to Gwen </w:t>
      </w:r>
      <w:proofErr w:type="spellStart"/>
      <w:r>
        <w:rPr>
          <w:rFonts w:ascii="Calibri" w:hAnsi="Calibri"/>
          <w:color w:val="222222"/>
          <w:sz w:val="20"/>
          <w:szCs w:val="20"/>
        </w:rPr>
        <w:t>Courchee</w:t>
      </w:r>
      <w:proofErr w:type="spellEnd"/>
      <w:r>
        <w:rPr>
          <w:rFonts w:ascii="Calibri" w:hAnsi="Calibri"/>
          <w:color w:val="222222"/>
          <w:sz w:val="20"/>
          <w:szCs w:val="20"/>
        </w:rPr>
        <w:t xml:space="preserve"> for her 98th </w:t>
      </w:r>
      <w:proofErr w:type="gramStart"/>
      <w:r>
        <w:rPr>
          <w:rFonts w:ascii="Calibri" w:hAnsi="Calibri"/>
          <w:color w:val="222222"/>
          <w:sz w:val="20"/>
          <w:szCs w:val="20"/>
        </w:rPr>
        <w:t>birthday  on</w:t>
      </w:r>
      <w:proofErr w:type="gramEnd"/>
      <w:r>
        <w:rPr>
          <w:rFonts w:ascii="Calibri" w:hAnsi="Calibri"/>
          <w:color w:val="222222"/>
          <w:sz w:val="20"/>
          <w:szCs w:val="20"/>
        </w:rPr>
        <w:t xml:space="preserve"> 23rd June and also to Joan </w:t>
      </w:r>
      <w:proofErr w:type="spellStart"/>
      <w:r>
        <w:rPr>
          <w:rFonts w:ascii="Calibri" w:hAnsi="Calibri"/>
          <w:color w:val="222222"/>
          <w:sz w:val="20"/>
          <w:szCs w:val="20"/>
        </w:rPr>
        <w:t>Wortham</w:t>
      </w:r>
      <w:proofErr w:type="spellEnd"/>
      <w:r>
        <w:rPr>
          <w:rFonts w:ascii="Calibri" w:hAnsi="Calibri"/>
          <w:color w:val="222222"/>
          <w:sz w:val="20"/>
          <w:szCs w:val="20"/>
        </w:rPr>
        <w:t>, who  reached 96 recently. Both are in residential care but still a part of the church family.</w:t>
      </w:r>
      <w:r>
        <w:rPr>
          <w:rFonts w:ascii="Calibri" w:hAnsi="Calibri"/>
          <w:color w:val="222222"/>
          <w:sz w:val="20"/>
          <w:szCs w:val="20"/>
        </w:rPr>
        <w:br/>
      </w:r>
      <w:r>
        <w:rPr>
          <w:rFonts w:ascii="Calibri" w:hAnsi="Calibri"/>
          <w:color w:val="222222"/>
          <w:sz w:val="20"/>
          <w:szCs w:val="20"/>
        </w:rPr>
        <w:br/>
        <w:t xml:space="preserve">Jean </w:t>
      </w:r>
      <w:proofErr w:type="spellStart"/>
      <w:r>
        <w:rPr>
          <w:rFonts w:ascii="Calibri" w:hAnsi="Calibri"/>
          <w:color w:val="222222"/>
          <w:sz w:val="20"/>
          <w:szCs w:val="20"/>
        </w:rPr>
        <w:t>Farrance</w:t>
      </w:r>
      <w:proofErr w:type="spellEnd"/>
      <w:r>
        <w:rPr>
          <w:rFonts w:ascii="Calibri" w:hAnsi="Calibri"/>
          <w:color w:val="222222"/>
          <w:sz w:val="20"/>
          <w:szCs w:val="20"/>
        </w:rPr>
        <w:t xml:space="preserve"> has a new grandson with the birth on 12thJune of Leon Fox Harmon to Claire and Rob. Best wishes to all the family.</w:t>
      </w:r>
      <w:r>
        <w:rPr>
          <w:rFonts w:ascii="Calibri" w:hAnsi="Calibri"/>
          <w:color w:val="222222"/>
          <w:sz w:val="20"/>
          <w:szCs w:val="20"/>
        </w:rPr>
        <w:br/>
      </w:r>
      <w:r>
        <w:rPr>
          <w:rFonts w:ascii="Calibri" w:hAnsi="Calibri"/>
          <w:color w:val="222222"/>
          <w:sz w:val="20"/>
          <w:szCs w:val="20"/>
        </w:rPr>
        <w:br/>
        <w:t xml:space="preserve">Loving sympathy is sent to the family of Pam </w:t>
      </w:r>
      <w:proofErr w:type="spellStart"/>
      <w:r>
        <w:rPr>
          <w:rFonts w:ascii="Calibri" w:hAnsi="Calibri"/>
          <w:color w:val="222222"/>
          <w:sz w:val="20"/>
          <w:szCs w:val="20"/>
        </w:rPr>
        <w:t>Clatworthy</w:t>
      </w:r>
      <w:proofErr w:type="spellEnd"/>
      <w:r>
        <w:rPr>
          <w:rFonts w:ascii="Calibri" w:hAnsi="Calibri"/>
          <w:color w:val="222222"/>
          <w:sz w:val="20"/>
          <w:szCs w:val="20"/>
        </w:rPr>
        <w:t>, a long-time member of this church, who died recently.  John Lorrimore used to visit her frequently in her Basildon care home.</w:t>
      </w:r>
      <w:r>
        <w:rPr>
          <w:rFonts w:ascii="Calibri" w:hAnsi="Calibri"/>
          <w:color w:val="222222"/>
          <w:sz w:val="20"/>
          <w:szCs w:val="20"/>
        </w:rPr>
        <w:br/>
      </w:r>
      <w:r>
        <w:rPr>
          <w:rFonts w:ascii="Calibri" w:hAnsi="Calibri"/>
          <w:color w:val="222222"/>
          <w:sz w:val="20"/>
          <w:szCs w:val="20"/>
        </w:rPr>
        <w:br/>
        <w:t xml:space="preserve">Betty </w:t>
      </w:r>
      <w:proofErr w:type="spellStart"/>
      <w:r>
        <w:rPr>
          <w:rFonts w:ascii="Calibri" w:hAnsi="Calibri"/>
          <w:color w:val="222222"/>
          <w:sz w:val="20"/>
          <w:szCs w:val="20"/>
        </w:rPr>
        <w:t>Stubbington</w:t>
      </w:r>
      <w:proofErr w:type="spellEnd"/>
      <w:r>
        <w:rPr>
          <w:rFonts w:ascii="Calibri" w:hAnsi="Calibri"/>
          <w:color w:val="222222"/>
          <w:sz w:val="20"/>
          <w:szCs w:val="20"/>
        </w:rPr>
        <w:t xml:space="preserve"> and her family wish to thank everyone </w:t>
      </w:r>
      <w:proofErr w:type="gramStart"/>
      <w:r>
        <w:rPr>
          <w:rFonts w:ascii="Calibri" w:hAnsi="Calibri"/>
          <w:color w:val="222222"/>
          <w:sz w:val="20"/>
          <w:szCs w:val="20"/>
        </w:rPr>
        <w:t>for  of</w:t>
      </w:r>
      <w:proofErr w:type="gramEnd"/>
      <w:r>
        <w:rPr>
          <w:rFonts w:ascii="Calibri" w:hAnsi="Calibri"/>
          <w:color w:val="222222"/>
          <w:sz w:val="20"/>
          <w:szCs w:val="20"/>
        </w:rPr>
        <w:t xml:space="preserve"> condolence, cards and prayers following the tragic death of her son-in-law Richard. These were a comfort and much appreciated.</w:t>
      </w:r>
      <w:r>
        <w:rPr>
          <w:rFonts w:ascii="Calibri" w:hAnsi="Calibri"/>
          <w:color w:val="222222"/>
          <w:sz w:val="20"/>
          <w:szCs w:val="20"/>
        </w:rPr>
        <w:br/>
      </w:r>
      <w:r>
        <w:rPr>
          <w:rFonts w:ascii="Calibri" w:hAnsi="Calibri"/>
          <w:color w:val="222222"/>
          <w:sz w:val="20"/>
          <w:szCs w:val="20"/>
        </w:rPr>
        <w:br/>
        <w:t xml:space="preserve">Sheila Allen is making a good recovery from her hip operation and we look forward to seeing her soon. </w:t>
      </w:r>
    </w:p>
    <w:p w:rsidR="0074788D" w:rsidRDefault="0074788D" w:rsidP="0074788D">
      <w:pPr>
        <w:spacing w:line="200" w:lineRule="atLeast"/>
        <w:rPr>
          <w:rFonts w:ascii="Calibri" w:hAnsi="Calibri"/>
          <w:color w:val="222222"/>
          <w:sz w:val="20"/>
          <w:szCs w:val="20"/>
        </w:rPr>
      </w:pPr>
    </w:p>
    <w:p w:rsidR="0074788D" w:rsidRDefault="0074788D" w:rsidP="0074788D">
      <w:pPr>
        <w:spacing w:line="200" w:lineRule="atLeast"/>
        <w:rPr>
          <w:rFonts w:ascii="Calibri" w:hAnsi="Calibri"/>
          <w:b/>
          <w:bCs/>
          <w:sz w:val="20"/>
          <w:szCs w:val="20"/>
        </w:rPr>
      </w:pPr>
      <w:r>
        <w:rPr>
          <w:rFonts w:ascii="Calibri" w:hAnsi="Calibri"/>
          <w:color w:val="auto"/>
          <w:sz w:val="20"/>
          <w:szCs w:val="20"/>
          <w:lang w:val="en"/>
        </w:rPr>
        <w:t>Val Tyler</w:t>
      </w:r>
    </w:p>
    <w:p w:rsidR="0074788D" w:rsidRDefault="0074788D" w:rsidP="0074788D">
      <w:pPr>
        <w:pStyle w:val="TableContents"/>
        <w:spacing w:line="200" w:lineRule="atLeast"/>
        <w:rPr>
          <w:rFonts w:ascii="Calibri" w:hAnsi="Calibri"/>
          <w:b/>
          <w:bCs/>
          <w:sz w:val="20"/>
          <w:szCs w:val="20"/>
        </w:rPr>
      </w:pPr>
    </w:p>
    <w:p w:rsidR="0074788D" w:rsidRDefault="0074788D" w:rsidP="0074788D">
      <w:pPr>
        <w:pStyle w:val="TableContents"/>
        <w:spacing w:line="200" w:lineRule="atLeast"/>
        <w:rPr>
          <w:rFonts w:ascii="Calibri" w:hAnsi="Calibri"/>
          <w:b/>
          <w:bCs/>
          <w:sz w:val="20"/>
          <w:szCs w:val="20"/>
        </w:rPr>
      </w:pPr>
    </w:p>
    <w:p w:rsidR="0074788D" w:rsidRDefault="0074788D" w:rsidP="0074788D">
      <w:pPr>
        <w:pStyle w:val="TableContents"/>
        <w:spacing w:line="200" w:lineRule="atLeast"/>
        <w:rPr>
          <w:rFonts w:ascii="Calibri" w:hAnsi="Calibri"/>
          <w:b/>
          <w:bCs/>
          <w:sz w:val="20"/>
          <w:szCs w:val="20"/>
        </w:rPr>
      </w:pPr>
    </w:p>
    <w:p w:rsidR="0074788D" w:rsidRDefault="0074788D" w:rsidP="0074788D">
      <w:pPr>
        <w:pStyle w:val="TableContents"/>
        <w:spacing w:line="200" w:lineRule="atLeast"/>
        <w:rPr>
          <w:rFonts w:ascii="Calibri" w:hAnsi="Calibri"/>
          <w:b/>
          <w:bCs/>
          <w:sz w:val="20"/>
          <w:szCs w:val="20"/>
        </w:rPr>
      </w:pPr>
    </w:p>
    <w:p w:rsidR="0074788D" w:rsidRDefault="0074788D" w:rsidP="0074788D">
      <w:pPr>
        <w:rPr>
          <w:rFonts w:ascii="Calibri" w:hAnsi="Calibri"/>
          <w:b/>
          <w:bCs/>
          <w:color w:val="222222"/>
          <w:sz w:val="20"/>
          <w:szCs w:val="20"/>
        </w:rPr>
      </w:pPr>
      <w:r>
        <w:rPr>
          <w:rFonts w:ascii="Calibri" w:hAnsi="Calibri"/>
          <w:b/>
          <w:bCs/>
          <w:color w:val="222222"/>
          <w:sz w:val="20"/>
          <w:szCs w:val="20"/>
        </w:rPr>
        <w:t>WOMEN'S FELLOWSHIP</w:t>
      </w:r>
    </w:p>
    <w:p w:rsidR="0074788D" w:rsidRDefault="0074788D" w:rsidP="0074788D">
      <w:pPr>
        <w:rPr>
          <w:rFonts w:ascii="Calibri" w:hAnsi="Calibri"/>
          <w:b/>
          <w:bCs/>
          <w:color w:val="222222"/>
          <w:sz w:val="20"/>
          <w:szCs w:val="20"/>
        </w:rPr>
      </w:pPr>
    </w:p>
    <w:p w:rsidR="0074788D" w:rsidRDefault="0074788D" w:rsidP="0074788D">
      <w:pPr>
        <w:rPr>
          <w:rFonts w:ascii="Calibri" w:hAnsi="Calibri"/>
          <w:color w:val="222222"/>
          <w:sz w:val="20"/>
          <w:szCs w:val="20"/>
        </w:rPr>
      </w:pPr>
      <w:r>
        <w:rPr>
          <w:rFonts w:ascii="Calibri" w:hAnsi="Calibri"/>
          <w:color w:val="222222"/>
          <w:sz w:val="20"/>
          <w:szCs w:val="20"/>
        </w:rPr>
        <w:t>Our programme for July is as follows:</w:t>
      </w:r>
    </w:p>
    <w:p w:rsidR="0074788D" w:rsidRDefault="0074788D" w:rsidP="0074788D">
      <w:pPr>
        <w:rPr>
          <w:rFonts w:ascii="Calibri" w:hAnsi="Calibri"/>
          <w:color w:val="222222"/>
          <w:sz w:val="20"/>
          <w:szCs w:val="20"/>
        </w:rPr>
      </w:pPr>
      <w:r>
        <w:rPr>
          <w:rFonts w:ascii="Calibri" w:hAnsi="Calibri"/>
          <w:color w:val="222222"/>
          <w:sz w:val="20"/>
          <w:szCs w:val="20"/>
        </w:rPr>
        <w:t> </w:t>
      </w:r>
    </w:p>
    <w:p w:rsidR="0074788D" w:rsidRDefault="0074788D" w:rsidP="0074788D">
      <w:pPr>
        <w:rPr>
          <w:rFonts w:ascii="Calibri" w:hAnsi="Calibri"/>
          <w:color w:val="222222"/>
          <w:sz w:val="20"/>
          <w:szCs w:val="20"/>
        </w:rPr>
      </w:pPr>
      <w:r>
        <w:rPr>
          <w:rFonts w:ascii="Calibri" w:hAnsi="Calibri"/>
          <w:color w:val="222222"/>
          <w:sz w:val="20"/>
          <w:szCs w:val="20"/>
        </w:rPr>
        <w:t xml:space="preserve"> 4 July</w:t>
      </w:r>
      <w:r>
        <w:rPr>
          <w:rFonts w:ascii="Calibri" w:hAnsi="Calibri"/>
          <w:color w:val="222222"/>
          <w:sz w:val="20"/>
          <w:szCs w:val="20"/>
        </w:rPr>
        <w:tab/>
      </w:r>
      <w:r>
        <w:rPr>
          <w:rFonts w:ascii="Calibri" w:hAnsi="Calibri"/>
          <w:color w:val="222222"/>
          <w:sz w:val="20"/>
          <w:szCs w:val="20"/>
        </w:rPr>
        <w:tab/>
        <w:t>Social afternoon</w:t>
      </w:r>
    </w:p>
    <w:p w:rsidR="0074788D" w:rsidRDefault="0074788D" w:rsidP="0074788D">
      <w:pPr>
        <w:rPr>
          <w:rFonts w:ascii="Calibri" w:hAnsi="Calibri"/>
          <w:color w:val="222222"/>
          <w:sz w:val="20"/>
          <w:szCs w:val="20"/>
        </w:rPr>
      </w:pPr>
      <w:r>
        <w:rPr>
          <w:rFonts w:ascii="Calibri" w:hAnsi="Calibri"/>
          <w:color w:val="222222"/>
          <w:sz w:val="20"/>
          <w:szCs w:val="20"/>
        </w:rPr>
        <w:t> </w:t>
      </w:r>
    </w:p>
    <w:p w:rsidR="0074788D" w:rsidRDefault="0074788D" w:rsidP="0074788D">
      <w:pPr>
        <w:rPr>
          <w:rFonts w:ascii="Calibri" w:hAnsi="Calibri"/>
          <w:color w:val="222222"/>
          <w:sz w:val="20"/>
          <w:szCs w:val="20"/>
        </w:rPr>
      </w:pPr>
      <w:r>
        <w:rPr>
          <w:rFonts w:ascii="Calibri" w:hAnsi="Calibri"/>
          <w:color w:val="222222"/>
          <w:sz w:val="20"/>
          <w:szCs w:val="20"/>
        </w:rPr>
        <w:t xml:space="preserve">11 </w:t>
      </w:r>
      <w:proofErr w:type="gramStart"/>
      <w:r>
        <w:rPr>
          <w:rFonts w:ascii="Calibri" w:hAnsi="Calibri"/>
          <w:color w:val="222222"/>
          <w:sz w:val="20"/>
          <w:szCs w:val="20"/>
        </w:rPr>
        <w:t xml:space="preserve">July  </w:t>
      </w:r>
      <w:r>
        <w:rPr>
          <w:rFonts w:ascii="Calibri" w:hAnsi="Calibri"/>
          <w:color w:val="222222"/>
          <w:sz w:val="20"/>
          <w:szCs w:val="20"/>
        </w:rPr>
        <w:tab/>
      </w:r>
      <w:proofErr w:type="gramEnd"/>
      <w:r>
        <w:rPr>
          <w:rFonts w:ascii="Calibri" w:hAnsi="Calibri"/>
          <w:color w:val="222222"/>
          <w:sz w:val="20"/>
          <w:szCs w:val="20"/>
        </w:rPr>
        <w:tab/>
        <w:t>Speaker - Joan Williams - Trip to Australia</w:t>
      </w:r>
    </w:p>
    <w:p w:rsidR="0074788D" w:rsidRDefault="0074788D" w:rsidP="0074788D">
      <w:pPr>
        <w:rPr>
          <w:rFonts w:ascii="Calibri" w:hAnsi="Calibri"/>
          <w:color w:val="222222"/>
          <w:sz w:val="20"/>
          <w:szCs w:val="20"/>
        </w:rPr>
      </w:pPr>
      <w:r>
        <w:rPr>
          <w:rFonts w:ascii="Calibri" w:hAnsi="Calibri"/>
          <w:color w:val="222222"/>
          <w:sz w:val="20"/>
          <w:szCs w:val="20"/>
        </w:rPr>
        <w:t> </w:t>
      </w:r>
    </w:p>
    <w:p w:rsidR="0074788D" w:rsidRDefault="0074788D" w:rsidP="0074788D">
      <w:pPr>
        <w:rPr>
          <w:rFonts w:ascii="Calibri" w:hAnsi="Calibri"/>
          <w:color w:val="222222"/>
          <w:sz w:val="20"/>
          <w:szCs w:val="20"/>
        </w:rPr>
      </w:pPr>
      <w:r>
        <w:rPr>
          <w:rFonts w:ascii="Calibri" w:hAnsi="Calibri"/>
          <w:color w:val="222222"/>
          <w:sz w:val="20"/>
          <w:szCs w:val="20"/>
        </w:rPr>
        <w:t xml:space="preserve">18 </w:t>
      </w:r>
      <w:proofErr w:type="gramStart"/>
      <w:r>
        <w:rPr>
          <w:rFonts w:ascii="Calibri" w:hAnsi="Calibri"/>
          <w:color w:val="222222"/>
          <w:sz w:val="20"/>
          <w:szCs w:val="20"/>
        </w:rPr>
        <w:t xml:space="preserve">July  </w:t>
      </w:r>
      <w:r>
        <w:rPr>
          <w:rFonts w:ascii="Calibri" w:hAnsi="Calibri"/>
          <w:color w:val="222222"/>
          <w:sz w:val="20"/>
          <w:szCs w:val="20"/>
        </w:rPr>
        <w:tab/>
      </w:r>
      <w:proofErr w:type="gramEnd"/>
      <w:r>
        <w:rPr>
          <w:rFonts w:ascii="Calibri" w:hAnsi="Calibri"/>
          <w:color w:val="222222"/>
          <w:sz w:val="20"/>
          <w:szCs w:val="20"/>
        </w:rPr>
        <w:tab/>
      </w:r>
      <w:proofErr w:type="spellStart"/>
      <w:r>
        <w:rPr>
          <w:rFonts w:ascii="Calibri" w:hAnsi="Calibri"/>
          <w:color w:val="222222"/>
          <w:sz w:val="20"/>
          <w:szCs w:val="20"/>
        </w:rPr>
        <w:t>July</w:t>
      </w:r>
      <w:proofErr w:type="spellEnd"/>
      <w:r>
        <w:rPr>
          <w:rFonts w:ascii="Calibri" w:hAnsi="Calibri"/>
          <w:color w:val="222222"/>
          <w:sz w:val="20"/>
          <w:szCs w:val="20"/>
        </w:rPr>
        <w:t> Lunch 1 o/clock start</w:t>
      </w:r>
    </w:p>
    <w:p w:rsidR="0074788D" w:rsidRDefault="0074788D" w:rsidP="0074788D">
      <w:pPr>
        <w:rPr>
          <w:rFonts w:ascii="Calibri" w:hAnsi="Calibri"/>
          <w:color w:val="222222"/>
          <w:sz w:val="20"/>
          <w:szCs w:val="20"/>
        </w:rPr>
      </w:pPr>
      <w:r>
        <w:rPr>
          <w:rFonts w:ascii="Calibri" w:hAnsi="Calibri"/>
          <w:color w:val="222222"/>
          <w:sz w:val="20"/>
          <w:szCs w:val="20"/>
        </w:rPr>
        <w:t xml:space="preserve">         </w:t>
      </w:r>
      <w:r>
        <w:rPr>
          <w:rFonts w:ascii="Calibri" w:hAnsi="Calibri"/>
          <w:color w:val="222222"/>
          <w:sz w:val="20"/>
          <w:szCs w:val="20"/>
        </w:rPr>
        <w:tab/>
      </w:r>
      <w:r>
        <w:rPr>
          <w:rFonts w:ascii="Calibri" w:hAnsi="Calibri"/>
          <w:color w:val="222222"/>
          <w:sz w:val="20"/>
          <w:szCs w:val="20"/>
        </w:rPr>
        <w:tab/>
      </w:r>
      <w:proofErr w:type="gramStart"/>
      <w:r>
        <w:rPr>
          <w:rFonts w:ascii="Calibri" w:hAnsi="Calibri"/>
          <w:color w:val="222222"/>
          <w:sz w:val="20"/>
          <w:szCs w:val="20"/>
        </w:rPr>
        <w:t>plus</w:t>
      </w:r>
      <w:proofErr w:type="gramEnd"/>
      <w:r>
        <w:rPr>
          <w:rFonts w:ascii="Calibri" w:hAnsi="Calibri"/>
          <w:color w:val="222222"/>
          <w:sz w:val="20"/>
          <w:szCs w:val="20"/>
        </w:rPr>
        <w:t xml:space="preserve"> raffle</w:t>
      </w:r>
    </w:p>
    <w:p w:rsidR="0074788D" w:rsidRDefault="0074788D" w:rsidP="0074788D">
      <w:pPr>
        <w:rPr>
          <w:rFonts w:ascii="Calibri" w:hAnsi="Calibri"/>
          <w:color w:val="222222"/>
          <w:sz w:val="20"/>
          <w:szCs w:val="20"/>
        </w:rPr>
      </w:pPr>
      <w:r>
        <w:rPr>
          <w:rFonts w:ascii="Calibri" w:hAnsi="Calibri"/>
          <w:color w:val="222222"/>
          <w:sz w:val="20"/>
          <w:szCs w:val="20"/>
        </w:rPr>
        <w:t xml:space="preserve">         </w:t>
      </w:r>
      <w:r>
        <w:rPr>
          <w:rFonts w:ascii="Calibri" w:hAnsi="Calibri"/>
          <w:color w:val="222222"/>
          <w:sz w:val="20"/>
          <w:szCs w:val="20"/>
        </w:rPr>
        <w:tab/>
      </w:r>
      <w:r>
        <w:rPr>
          <w:rFonts w:ascii="Calibri" w:hAnsi="Calibri"/>
          <w:color w:val="222222"/>
          <w:sz w:val="20"/>
          <w:szCs w:val="20"/>
        </w:rPr>
        <w:tab/>
        <w:t>Entertainment "It Takes Two"</w:t>
      </w:r>
    </w:p>
    <w:p w:rsidR="0074788D" w:rsidRDefault="0074788D" w:rsidP="0074788D">
      <w:pPr>
        <w:rPr>
          <w:rFonts w:ascii="Calibri" w:hAnsi="Calibri"/>
          <w:color w:val="222222"/>
          <w:sz w:val="20"/>
          <w:szCs w:val="20"/>
        </w:rPr>
      </w:pPr>
      <w:r>
        <w:rPr>
          <w:rFonts w:ascii="Calibri" w:hAnsi="Calibri"/>
          <w:color w:val="222222"/>
          <w:sz w:val="20"/>
          <w:szCs w:val="20"/>
        </w:rPr>
        <w:t> </w:t>
      </w:r>
    </w:p>
    <w:p w:rsidR="0074788D" w:rsidRDefault="0074788D" w:rsidP="0074788D">
      <w:pPr>
        <w:rPr>
          <w:rFonts w:ascii="Calibri" w:hAnsi="Calibri"/>
          <w:color w:val="auto"/>
          <w:sz w:val="20"/>
          <w:szCs w:val="20"/>
          <w:lang w:val="en"/>
        </w:rPr>
      </w:pPr>
      <w:r>
        <w:rPr>
          <w:rFonts w:ascii="Calibri" w:hAnsi="Calibri"/>
          <w:color w:val="222222"/>
          <w:sz w:val="20"/>
          <w:szCs w:val="20"/>
        </w:rPr>
        <w:t>We restart the meeting on 5th September at 2.30p.m.</w:t>
      </w:r>
    </w:p>
    <w:p w:rsidR="0074788D" w:rsidRDefault="0074788D" w:rsidP="0074788D">
      <w:pPr>
        <w:rPr>
          <w:sz w:val="20"/>
          <w:szCs w:val="20"/>
        </w:rPr>
      </w:pPr>
      <w:r>
        <w:rPr>
          <w:rFonts w:ascii="Calibri" w:hAnsi="Calibri"/>
          <w:color w:val="auto"/>
          <w:sz w:val="20"/>
          <w:szCs w:val="20"/>
          <w:lang w:val="en"/>
        </w:rPr>
        <w:t>Elaine Blades</w:t>
      </w:r>
    </w:p>
    <w:p w:rsidR="005F397C" w:rsidRDefault="005F397C" w:rsidP="005F397C">
      <w:pPr>
        <w:autoSpaceDE w:val="0"/>
        <w:rPr>
          <w:rFonts w:ascii="Calibri" w:eastAsia="Times New Roman" w:hAnsi="Calibri"/>
          <w:b/>
          <w:bCs/>
          <w:color w:val="auto"/>
        </w:rPr>
      </w:pPr>
    </w:p>
    <w:p w:rsidR="0074788D" w:rsidRDefault="0074788D" w:rsidP="0074788D">
      <w:pPr>
        <w:pStyle w:val="BodyText"/>
        <w:spacing w:after="0"/>
        <w:jc w:val="center"/>
        <w:rPr>
          <w:rFonts w:ascii="Calibri" w:hAnsi="Calibri"/>
          <w:b/>
          <w:bCs/>
          <w:sz w:val="22"/>
          <w:szCs w:val="22"/>
        </w:rPr>
      </w:pPr>
      <w:r>
        <w:rPr>
          <w:rFonts w:ascii="Calibri" w:hAnsi="Calibri"/>
          <w:b/>
          <w:bCs/>
        </w:rPr>
        <w:t>5</w:t>
      </w:r>
    </w:p>
    <w:p w:rsidR="0074788D" w:rsidRDefault="0074788D" w:rsidP="0074788D">
      <w:pPr>
        <w:pStyle w:val="TableContents"/>
        <w:spacing w:line="200" w:lineRule="atLeast"/>
      </w:pPr>
      <w:r>
        <w:rPr>
          <w:rFonts w:ascii="Calibri" w:hAnsi="Calibri"/>
          <w:b/>
          <w:bCs/>
          <w:sz w:val="22"/>
          <w:szCs w:val="22"/>
        </w:rPr>
        <w:t xml:space="preserve">THANKS </w:t>
      </w:r>
    </w:p>
    <w:p w:rsidR="0074788D" w:rsidRDefault="0074788D" w:rsidP="0074788D">
      <w:pPr>
        <w:pStyle w:val="TableContents"/>
        <w:spacing w:line="200" w:lineRule="atLeast"/>
      </w:pPr>
    </w:p>
    <w:p w:rsidR="0074788D" w:rsidRDefault="0074788D" w:rsidP="0074788D">
      <w:pPr>
        <w:pStyle w:val="TableContents"/>
        <w:spacing w:line="200" w:lineRule="atLeast"/>
        <w:rPr>
          <w:rFonts w:ascii="Calibri" w:hAnsi="Calibri"/>
          <w:sz w:val="22"/>
          <w:szCs w:val="22"/>
        </w:rPr>
      </w:pPr>
      <w:r>
        <w:rPr>
          <w:rFonts w:ascii="Calibri" w:hAnsi="Calibri"/>
          <w:sz w:val="22"/>
          <w:szCs w:val="22"/>
        </w:rPr>
        <w:t>Many thanks for the lovely flowers delivered by Val. I am pleased to report that I am now making good progress following my fall and am much more mobile thanks to the efforts of the Physio.  Hoping to see you all again soon.</w:t>
      </w:r>
    </w:p>
    <w:p w:rsidR="0074788D" w:rsidRDefault="0074788D" w:rsidP="0074788D">
      <w:pPr>
        <w:pStyle w:val="TableContents"/>
        <w:spacing w:line="200" w:lineRule="atLeast"/>
        <w:rPr>
          <w:rFonts w:ascii="Calibri" w:hAnsi="Calibri"/>
          <w:sz w:val="22"/>
          <w:szCs w:val="22"/>
        </w:rPr>
      </w:pPr>
    </w:p>
    <w:p w:rsidR="0074788D" w:rsidRDefault="0074788D" w:rsidP="0074788D">
      <w:pPr>
        <w:rPr>
          <w:rFonts w:ascii="Calibri" w:hAnsi="Calibri"/>
          <w:color w:val="auto"/>
          <w:sz w:val="22"/>
          <w:szCs w:val="22"/>
        </w:rPr>
      </w:pPr>
      <w:r>
        <w:rPr>
          <w:rFonts w:ascii="Calibri" w:hAnsi="Calibri"/>
          <w:color w:val="auto"/>
          <w:sz w:val="22"/>
          <w:szCs w:val="22"/>
        </w:rPr>
        <w:t>Margaret Rider</w:t>
      </w:r>
    </w:p>
    <w:p w:rsidR="0074788D" w:rsidRDefault="0074788D" w:rsidP="0074788D">
      <w:pPr>
        <w:rPr>
          <w:rFonts w:ascii="Calibri" w:hAnsi="Calibri"/>
          <w:color w:val="auto"/>
          <w:sz w:val="22"/>
          <w:szCs w:val="22"/>
        </w:rPr>
      </w:pPr>
    </w:p>
    <w:p w:rsidR="0074788D" w:rsidRDefault="0074788D" w:rsidP="0074788D">
      <w:pPr>
        <w:spacing w:line="200" w:lineRule="atLeast"/>
      </w:pPr>
    </w:p>
    <w:p w:rsidR="0074788D" w:rsidRDefault="0074788D" w:rsidP="0074788D">
      <w:pPr>
        <w:rPr>
          <w:rFonts w:ascii="Calibri" w:hAnsi="Calibri"/>
          <w:b/>
          <w:bCs/>
          <w:sz w:val="20"/>
          <w:szCs w:val="20"/>
        </w:rPr>
      </w:pPr>
      <w:r>
        <w:rPr>
          <w:rFonts w:ascii="Calibri" w:hAnsi="Calibri"/>
          <w:b/>
          <w:bCs/>
          <w:sz w:val="20"/>
          <w:szCs w:val="20"/>
        </w:rPr>
        <w:t>WESLEY GUILD</w:t>
      </w:r>
    </w:p>
    <w:p w:rsidR="0074788D" w:rsidRDefault="0074788D" w:rsidP="0074788D">
      <w:pPr>
        <w:rPr>
          <w:rFonts w:ascii="Calibri" w:hAnsi="Calibri"/>
          <w:b/>
          <w:bCs/>
          <w:sz w:val="20"/>
          <w:szCs w:val="20"/>
        </w:rPr>
      </w:pPr>
    </w:p>
    <w:p w:rsidR="0074788D" w:rsidRDefault="0074788D" w:rsidP="0074788D">
      <w:pPr>
        <w:rPr>
          <w:rFonts w:ascii="Calibri" w:hAnsi="Calibri"/>
          <w:sz w:val="20"/>
          <w:szCs w:val="20"/>
        </w:rPr>
      </w:pPr>
      <w:r>
        <w:rPr>
          <w:rFonts w:ascii="Calibri" w:hAnsi="Calibri"/>
          <w:sz w:val="20"/>
          <w:szCs w:val="20"/>
        </w:rPr>
        <w:t>Coffee Evenings / Afternoons have been arranged as follows:</w:t>
      </w:r>
    </w:p>
    <w:p w:rsidR="0074788D" w:rsidRDefault="0074788D" w:rsidP="0074788D">
      <w:pPr>
        <w:rPr>
          <w:rFonts w:ascii="Calibri" w:hAnsi="Calibri"/>
          <w:sz w:val="20"/>
          <w:szCs w:val="20"/>
        </w:rPr>
      </w:pPr>
    </w:p>
    <w:p w:rsidR="0074788D" w:rsidRDefault="0074788D" w:rsidP="0074788D">
      <w:pPr>
        <w:rPr>
          <w:rFonts w:ascii="Calibri" w:hAnsi="Calibri"/>
          <w:sz w:val="20"/>
          <w:szCs w:val="20"/>
        </w:rPr>
      </w:pPr>
      <w:r>
        <w:rPr>
          <w:rFonts w:ascii="Calibri" w:hAnsi="Calibri"/>
          <w:sz w:val="20"/>
          <w:szCs w:val="20"/>
        </w:rPr>
        <w:t xml:space="preserve"> 7 July</w:t>
      </w:r>
      <w:r>
        <w:rPr>
          <w:rFonts w:ascii="Calibri" w:hAnsi="Calibri"/>
          <w:sz w:val="20"/>
          <w:szCs w:val="20"/>
        </w:rPr>
        <w:tab/>
        <w:t>8:00 pm</w:t>
      </w:r>
    </w:p>
    <w:p w:rsidR="0074788D" w:rsidRDefault="0074788D" w:rsidP="0074788D">
      <w:pPr>
        <w:rPr>
          <w:rFonts w:ascii="Calibri" w:hAnsi="Calibri"/>
          <w:sz w:val="20"/>
          <w:szCs w:val="20"/>
        </w:rPr>
      </w:pPr>
      <w:r>
        <w:rPr>
          <w:rFonts w:ascii="Calibri" w:hAnsi="Calibri"/>
          <w:sz w:val="20"/>
          <w:szCs w:val="20"/>
        </w:rPr>
        <w:tab/>
        <w:t>at John and Pat Harrison</w:t>
      </w:r>
    </w:p>
    <w:p w:rsidR="0074788D" w:rsidRDefault="0074788D" w:rsidP="0074788D">
      <w:pPr>
        <w:rPr>
          <w:rFonts w:ascii="Calibri" w:hAnsi="Calibri"/>
          <w:sz w:val="20"/>
          <w:szCs w:val="20"/>
        </w:rPr>
      </w:pPr>
      <w:r>
        <w:rPr>
          <w:rFonts w:ascii="Calibri" w:hAnsi="Calibri"/>
          <w:sz w:val="20"/>
          <w:szCs w:val="20"/>
        </w:rPr>
        <w:tab/>
        <w:t>8 Warren Close, Rayleigh</w:t>
      </w:r>
    </w:p>
    <w:p w:rsidR="0074788D" w:rsidRDefault="0074788D" w:rsidP="0074788D">
      <w:pPr>
        <w:rPr>
          <w:rFonts w:ascii="Calibri" w:hAnsi="Calibri"/>
          <w:sz w:val="20"/>
          <w:szCs w:val="20"/>
        </w:rPr>
      </w:pPr>
      <w:r>
        <w:rPr>
          <w:rFonts w:ascii="Calibri" w:hAnsi="Calibri"/>
          <w:sz w:val="20"/>
          <w:szCs w:val="20"/>
        </w:rPr>
        <w:t xml:space="preserve">21 </w:t>
      </w:r>
      <w:proofErr w:type="gramStart"/>
      <w:r>
        <w:rPr>
          <w:rFonts w:ascii="Calibri" w:hAnsi="Calibri"/>
          <w:sz w:val="20"/>
          <w:szCs w:val="20"/>
        </w:rPr>
        <w:t>July  8:00</w:t>
      </w:r>
      <w:proofErr w:type="gramEnd"/>
      <w:r>
        <w:rPr>
          <w:rFonts w:ascii="Calibri" w:hAnsi="Calibri"/>
          <w:sz w:val="20"/>
          <w:szCs w:val="20"/>
        </w:rPr>
        <w:t xml:space="preserve"> pm</w:t>
      </w:r>
    </w:p>
    <w:p w:rsidR="0074788D" w:rsidRDefault="0074788D" w:rsidP="0074788D">
      <w:pPr>
        <w:rPr>
          <w:rFonts w:ascii="Calibri" w:hAnsi="Calibri"/>
          <w:sz w:val="20"/>
          <w:szCs w:val="20"/>
        </w:rPr>
      </w:pPr>
      <w:r>
        <w:rPr>
          <w:rFonts w:ascii="Calibri" w:hAnsi="Calibri"/>
          <w:sz w:val="20"/>
          <w:szCs w:val="20"/>
        </w:rPr>
        <w:tab/>
        <w:t>at Rene Crompton</w:t>
      </w:r>
    </w:p>
    <w:p w:rsidR="0074788D" w:rsidRDefault="0074788D" w:rsidP="0074788D">
      <w:pPr>
        <w:rPr>
          <w:rFonts w:ascii="Calibri" w:hAnsi="Calibri"/>
          <w:sz w:val="20"/>
          <w:szCs w:val="20"/>
        </w:rPr>
      </w:pPr>
      <w:r>
        <w:rPr>
          <w:rFonts w:ascii="Calibri" w:hAnsi="Calibri"/>
          <w:sz w:val="20"/>
          <w:szCs w:val="20"/>
        </w:rPr>
        <w:tab/>
        <w:t xml:space="preserve">14 </w:t>
      </w:r>
      <w:proofErr w:type="spellStart"/>
      <w:r>
        <w:rPr>
          <w:rFonts w:ascii="Calibri" w:hAnsi="Calibri"/>
          <w:sz w:val="20"/>
          <w:szCs w:val="20"/>
        </w:rPr>
        <w:t>Gayleighs</w:t>
      </w:r>
      <w:proofErr w:type="spellEnd"/>
      <w:r>
        <w:rPr>
          <w:rFonts w:ascii="Calibri" w:hAnsi="Calibri"/>
          <w:sz w:val="20"/>
          <w:szCs w:val="20"/>
        </w:rPr>
        <w:t>, Rayleigh</w:t>
      </w:r>
    </w:p>
    <w:p w:rsidR="0074788D" w:rsidRDefault="0074788D" w:rsidP="0074788D">
      <w:pPr>
        <w:rPr>
          <w:rFonts w:ascii="Calibri" w:hAnsi="Calibri"/>
          <w:sz w:val="20"/>
          <w:szCs w:val="20"/>
        </w:rPr>
      </w:pPr>
      <w:r>
        <w:rPr>
          <w:rFonts w:ascii="Calibri" w:hAnsi="Calibri"/>
          <w:sz w:val="20"/>
          <w:szCs w:val="20"/>
        </w:rPr>
        <w:t xml:space="preserve"> 4 </w:t>
      </w:r>
      <w:proofErr w:type="gramStart"/>
      <w:r>
        <w:rPr>
          <w:rFonts w:ascii="Calibri" w:hAnsi="Calibri"/>
          <w:sz w:val="20"/>
          <w:szCs w:val="20"/>
        </w:rPr>
        <w:t xml:space="preserve">August  </w:t>
      </w:r>
      <w:r>
        <w:rPr>
          <w:rFonts w:ascii="Calibri" w:hAnsi="Calibri"/>
          <w:b/>
          <w:bCs/>
          <w:sz w:val="20"/>
          <w:szCs w:val="20"/>
        </w:rPr>
        <w:t>3:00</w:t>
      </w:r>
      <w:proofErr w:type="gramEnd"/>
      <w:r>
        <w:rPr>
          <w:rFonts w:ascii="Calibri" w:hAnsi="Calibri"/>
          <w:b/>
          <w:bCs/>
          <w:sz w:val="20"/>
          <w:szCs w:val="20"/>
        </w:rPr>
        <w:t xml:space="preserve"> pm</w:t>
      </w:r>
    </w:p>
    <w:p w:rsidR="0074788D" w:rsidRDefault="0074788D" w:rsidP="0074788D">
      <w:pPr>
        <w:rPr>
          <w:rFonts w:ascii="Calibri" w:hAnsi="Calibri"/>
          <w:sz w:val="20"/>
          <w:szCs w:val="20"/>
        </w:rPr>
      </w:pPr>
      <w:r>
        <w:rPr>
          <w:rFonts w:ascii="Calibri" w:hAnsi="Calibri"/>
          <w:sz w:val="20"/>
          <w:szCs w:val="20"/>
        </w:rPr>
        <w:tab/>
        <w:t>at Nina Garrett</w:t>
      </w:r>
    </w:p>
    <w:p w:rsidR="0074788D" w:rsidRDefault="0074788D" w:rsidP="0074788D">
      <w:pPr>
        <w:rPr>
          <w:rFonts w:ascii="Calibri" w:hAnsi="Calibri"/>
          <w:sz w:val="20"/>
          <w:szCs w:val="20"/>
        </w:rPr>
      </w:pPr>
      <w:r>
        <w:rPr>
          <w:rFonts w:ascii="Calibri" w:hAnsi="Calibri"/>
          <w:sz w:val="20"/>
          <w:szCs w:val="20"/>
        </w:rPr>
        <w:tab/>
        <w:t>38 Thorrington Avenue</w:t>
      </w:r>
    </w:p>
    <w:p w:rsidR="0074788D" w:rsidRDefault="0074788D" w:rsidP="0074788D">
      <w:pPr>
        <w:rPr>
          <w:rFonts w:ascii="Calibri" w:hAnsi="Calibri"/>
          <w:sz w:val="20"/>
          <w:szCs w:val="20"/>
        </w:rPr>
      </w:pPr>
      <w:r>
        <w:rPr>
          <w:rFonts w:ascii="Calibri" w:hAnsi="Calibri"/>
          <w:sz w:val="20"/>
          <w:szCs w:val="20"/>
        </w:rPr>
        <w:tab/>
        <w:t xml:space="preserve">Dawes Heath, </w:t>
      </w:r>
      <w:proofErr w:type="spellStart"/>
      <w:r>
        <w:rPr>
          <w:rFonts w:ascii="Calibri" w:hAnsi="Calibri"/>
          <w:sz w:val="20"/>
          <w:szCs w:val="20"/>
        </w:rPr>
        <w:t>Thundersley</w:t>
      </w:r>
      <w:proofErr w:type="spellEnd"/>
    </w:p>
    <w:p w:rsidR="0074788D" w:rsidRDefault="0074788D" w:rsidP="0074788D">
      <w:pPr>
        <w:rPr>
          <w:rFonts w:ascii="Calibri" w:hAnsi="Calibri"/>
          <w:sz w:val="20"/>
          <w:szCs w:val="20"/>
        </w:rPr>
      </w:pPr>
      <w:r>
        <w:rPr>
          <w:rFonts w:ascii="Calibri" w:hAnsi="Calibri"/>
          <w:sz w:val="20"/>
          <w:szCs w:val="20"/>
        </w:rPr>
        <w:t xml:space="preserve">18 </w:t>
      </w:r>
      <w:proofErr w:type="gramStart"/>
      <w:r>
        <w:rPr>
          <w:rFonts w:ascii="Calibri" w:hAnsi="Calibri"/>
          <w:sz w:val="20"/>
          <w:szCs w:val="20"/>
        </w:rPr>
        <w:t xml:space="preserve">August  </w:t>
      </w:r>
      <w:r>
        <w:rPr>
          <w:rFonts w:ascii="Calibri" w:hAnsi="Calibri"/>
          <w:b/>
          <w:bCs/>
          <w:sz w:val="20"/>
          <w:szCs w:val="20"/>
        </w:rPr>
        <w:t>3:00</w:t>
      </w:r>
      <w:proofErr w:type="gramEnd"/>
      <w:r>
        <w:rPr>
          <w:rFonts w:ascii="Calibri" w:hAnsi="Calibri"/>
          <w:b/>
          <w:bCs/>
          <w:sz w:val="20"/>
          <w:szCs w:val="20"/>
        </w:rPr>
        <w:t xml:space="preserve"> pm</w:t>
      </w:r>
    </w:p>
    <w:p w:rsidR="0074788D" w:rsidRDefault="0074788D" w:rsidP="0074788D">
      <w:pPr>
        <w:rPr>
          <w:rFonts w:ascii="Calibri" w:hAnsi="Calibri"/>
          <w:sz w:val="20"/>
          <w:szCs w:val="20"/>
        </w:rPr>
      </w:pPr>
      <w:r>
        <w:rPr>
          <w:rFonts w:ascii="Calibri" w:hAnsi="Calibri"/>
          <w:sz w:val="20"/>
          <w:szCs w:val="20"/>
        </w:rPr>
        <w:tab/>
        <w:t>at Joan Watts</w:t>
      </w:r>
    </w:p>
    <w:p w:rsidR="0074788D" w:rsidRDefault="0074788D" w:rsidP="0074788D">
      <w:pPr>
        <w:rPr>
          <w:rFonts w:ascii="Calibri" w:hAnsi="Calibri"/>
          <w:sz w:val="20"/>
          <w:szCs w:val="20"/>
        </w:rPr>
      </w:pPr>
      <w:r>
        <w:rPr>
          <w:rFonts w:ascii="Calibri" w:hAnsi="Calibri"/>
          <w:sz w:val="20"/>
          <w:szCs w:val="20"/>
        </w:rPr>
        <w:tab/>
        <w:t>28 Brooklyn Drive, Rayleigh</w:t>
      </w:r>
    </w:p>
    <w:p w:rsidR="0074788D" w:rsidRDefault="0074788D" w:rsidP="0074788D">
      <w:pPr>
        <w:rPr>
          <w:rFonts w:ascii="Calibri" w:hAnsi="Calibri"/>
          <w:sz w:val="20"/>
          <w:szCs w:val="20"/>
        </w:rPr>
      </w:pPr>
      <w:r>
        <w:rPr>
          <w:rFonts w:ascii="Calibri" w:hAnsi="Calibri"/>
          <w:sz w:val="20"/>
          <w:szCs w:val="20"/>
        </w:rPr>
        <w:t xml:space="preserve"> 1 September 8:00 pm</w:t>
      </w:r>
    </w:p>
    <w:p w:rsidR="0074788D" w:rsidRDefault="0074788D" w:rsidP="0074788D">
      <w:pPr>
        <w:rPr>
          <w:rFonts w:ascii="Calibri" w:hAnsi="Calibri"/>
          <w:sz w:val="20"/>
          <w:szCs w:val="20"/>
        </w:rPr>
      </w:pPr>
      <w:r>
        <w:rPr>
          <w:rFonts w:ascii="Calibri" w:hAnsi="Calibri"/>
          <w:sz w:val="20"/>
          <w:szCs w:val="20"/>
        </w:rPr>
        <w:tab/>
        <w:t>at Rev Phil and Caroline Warrey</w:t>
      </w:r>
    </w:p>
    <w:p w:rsidR="0074788D" w:rsidRDefault="0074788D" w:rsidP="0074788D">
      <w:pPr>
        <w:rPr>
          <w:rFonts w:ascii="Calibri" w:hAnsi="Calibri"/>
          <w:sz w:val="20"/>
          <w:szCs w:val="20"/>
        </w:rPr>
      </w:pPr>
      <w:r>
        <w:rPr>
          <w:rFonts w:ascii="Calibri" w:hAnsi="Calibri"/>
          <w:sz w:val="20"/>
          <w:szCs w:val="20"/>
        </w:rPr>
        <w:tab/>
        <w:t>259 Eastwood Road, Rayleigh</w:t>
      </w:r>
    </w:p>
    <w:p w:rsidR="0074788D" w:rsidRDefault="0074788D" w:rsidP="0074788D">
      <w:pPr>
        <w:rPr>
          <w:rFonts w:ascii="Calibri" w:hAnsi="Calibri"/>
          <w:sz w:val="20"/>
          <w:szCs w:val="20"/>
        </w:rPr>
      </w:pPr>
    </w:p>
    <w:p w:rsidR="0074788D" w:rsidRDefault="0074788D" w:rsidP="0074788D">
      <w:pPr>
        <w:rPr>
          <w:rFonts w:ascii="Calibri" w:hAnsi="Calibri"/>
          <w:sz w:val="20"/>
          <w:szCs w:val="20"/>
        </w:rPr>
      </w:pPr>
      <w:r>
        <w:rPr>
          <w:rFonts w:ascii="Calibri" w:hAnsi="Calibri"/>
          <w:sz w:val="20"/>
          <w:szCs w:val="20"/>
        </w:rPr>
        <w:t xml:space="preserve">Grateful thanks are due to all those who host our </w:t>
      </w:r>
      <w:proofErr w:type="spellStart"/>
      <w:r>
        <w:rPr>
          <w:rFonts w:ascii="Calibri" w:hAnsi="Calibri"/>
          <w:sz w:val="20"/>
          <w:szCs w:val="20"/>
        </w:rPr>
        <w:t>arternoon</w:t>
      </w:r>
      <w:proofErr w:type="spellEnd"/>
      <w:r>
        <w:rPr>
          <w:rFonts w:ascii="Calibri" w:hAnsi="Calibri"/>
          <w:sz w:val="20"/>
          <w:szCs w:val="20"/>
        </w:rPr>
        <w:t xml:space="preserve"> and evening 'Get-Togethers' during the Summer months.</w:t>
      </w:r>
    </w:p>
    <w:p w:rsidR="0074788D" w:rsidRDefault="0074788D" w:rsidP="0074788D">
      <w:pPr>
        <w:rPr>
          <w:rFonts w:ascii="Calibri" w:hAnsi="Calibri"/>
          <w:sz w:val="20"/>
          <w:szCs w:val="20"/>
        </w:rPr>
      </w:pPr>
    </w:p>
    <w:p w:rsidR="0074788D" w:rsidRDefault="0074788D" w:rsidP="0074788D">
      <w:pPr>
        <w:rPr>
          <w:rFonts w:ascii="Calibri" w:hAnsi="Calibri"/>
          <w:sz w:val="20"/>
          <w:szCs w:val="20"/>
        </w:rPr>
      </w:pPr>
      <w:r>
        <w:rPr>
          <w:rFonts w:ascii="Calibri" w:hAnsi="Calibri"/>
          <w:sz w:val="20"/>
          <w:szCs w:val="20"/>
        </w:rPr>
        <w:t xml:space="preserve">Our regular 8:00 pm </w:t>
      </w:r>
      <w:proofErr w:type="spellStart"/>
      <w:r>
        <w:rPr>
          <w:rFonts w:ascii="Calibri" w:hAnsi="Calibri"/>
          <w:sz w:val="20"/>
          <w:szCs w:val="20"/>
        </w:rPr>
        <w:t>thursday</w:t>
      </w:r>
      <w:proofErr w:type="spellEnd"/>
      <w:r>
        <w:rPr>
          <w:rFonts w:ascii="Calibri" w:hAnsi="Calibri"/>
          <w:sz w:val="20"/>
          <w:szCs w:val="20"/>
        </w:rPr>
        <w:t xml:space="preserve"> meetings at the church resume on 15 September 2016.</w:t>
      </w:r>
    </w:p>
    <w:p w:rsidR="0074788D" w:rsidRDefault="0074788D" w:rsidP="0074788D">
      <w:pPr>
        <w:rPr>
          <w:rFonts w:ascii="Calibri" w:hAnsi="Calibri"/>
          <w:sz w:val="20"/>
          <w:szCs w:val="20"/>
        </w:rPr>
      </w:pPr>
    </w:p>
    <w:p w:rsidR="0074788D" w:rsidRDefault="0074788D" w:rsidP="0074788D">
      <w:pPr>
        <w:rPr>
          <w:rFonts w:ascii="Calibri" w:hAnsi="Calibri"/>
          <w:sz w:val="20"/>
          <w:szCs w:val="20"/>
        </w:rPr>
      </w:pPr>
      <w:proofErr w:type="gramStart"/>
      <w:r>
        <w:rPr>
          <w:rFonts w:ascii="Calibri" w:hAnsi="Calibri"/>
          <w:sz w:val="20"/>
          <w:szCs w:val="20"/>
        </w:rPr>
        <w:t>All</w:t>
      </w:r>
      <w:proofErr w:type="gramEnd"/>
      <w:r>
        <w:rPr>
          <w:rFonts w:ascii="Calibri" w:hAnsi="Calibri"/>
          <w:sz w:val="20"/>
          <w:szCs w:val="20"/>
        </w:rPr>
        <w:t xml:space="preserve"> are welcome!</w:t>
      </w:r>
    </w:p>
    <w:p w:rsidR="0074788D" w:rsidRDefault="0074788D" w:rsidP="0074788D">
      <w:pPr>
        <w:rPr>
          <w:rFonts w:ascii="Calibri" w:hAnsi="Calibri"/>
          <w:sz w:val="20"/>
          <w:szCs w:val="20"/>
        </w:rPr>
      </w:pPr>
    </w:p>
    <w:p w:rsidR="0074788D" w:rsidRDefault="0074788D" w:rsidP="0074788D">
      <w:pPr>
        <w:spacing w:line="200" w:lineRule="atLeast"/>
        <w:rPr>
          <w:rFonts w:ascii="Calibri" w:hAnsi="Calibri"/>
          <w:sz w:val="22"/>
          <w:szCs w:val="22"/>
        </w:rPr>
      </w:pPr>
      <w:r>
        <w:rPr>
          <w:rFonts w:ascii="Calibri" w:hAnsi="Calibri"/>
          <w:color w:val="222222"/>
          <w:sz w:val="20"/>
          <w:szCs w:val="20"/>
        </w:rPr>
        <w:t xml:space="preserve">Pat </w:t>
      </w:r>
      <w:proofErr w:type="spellStart"/>
      <w:r>
        <w:rPr>
          <w:rFonts w:ascii="Calibri" w:hAnsi="Calibri"/>
          <w:color w:val="222222"/>
          <w:sz w:val="20"/>
          <w:szCs w:val="20"/>
        </w:rPr>
        <w:t>Oatley</w:t>
      </w:r>
      <w:proofErr w:type="spellEnd"/>
    </w:p>
    <w:p w:rsidR="005F397C" w:rsidRDefault="005F397C" w:rsidP="005F397C">
      <w:pPr>
        <w:autoSpaceDE w:val="0"/>
        <w:rPr>
          <w:rFonts w:ascii="Calibri" w:eastAsia="Times New Roman" w:hAnsi="Calibri"/>
          <w:b/>
          <w:bCs/>
          <w:color w:val="auto"/>
        </w:rPr>
      </w:pPr>
    </w:p>
    <w:p w:rsidR="00090275" w:rsidRDefault="00090275" w:rsidP="005F397C">
      <w:pPr>
        <w:autoSpaceDE w:val="0"/>
        <w:rPr>
          <w:rFonts w:ascii="Calibri" w:eastAsia="Times New Roman" w:hAnsi="Calibri"/>
          <w:b/>
          <w:bCs/>
          <w:color w:val="auto"/>
        </w:rPr>
      </w:pPr>
    </w:p>
    <w:p w:rsidR="0074788D" w:rsidRDefault="0074788D" w:rsidP="0074788D">
      <w:pPr>
        <w:jc w:val="center"/>
      </w:pPr>
      <w:r>
        <w:rPr>
          <w:rFonts w:ascii="Calibri" w:hAnsi="Calibri"/>
          <w:b/>
          <w:bCs/>
          <w:sz w:val="22"/>
          <w:szCs w:val="22"/>
        </w:rPr>
        <w:lastRenderedPageBreak/>
        <w:t>6</w:t>
      </w:r>
    </w:p>
    <w:p w:rsidR="0074788D" w:rsidRDefault="0074788D" w:rsidP="0074788D">
      <w:pPr>
        <w:rPr>
          <w:rFonts w:ascii="Calibri" w:hAnsi="Calibri"/>
          <w:b/>
          <w:sz w:val="22"/>
          <w:szCs w:val="22"/>
          <w:u w:val="single"/>
        </w:rPr>
      </w:pPr>
      <w:r>
        <w:rPr>
          <w:noProof/>
          <w:lang w:eastAsia="en-GB"/>
        </w:rPr>
        <w:drawing>
          <wp:anchor distT="0" distB="0" distL="0" distR="0" simplePos="0" relativeHeight="251673600" behindDoc="0" locked="0" layoutInCell="1" allowOverlap="1">
            <wp:simplePos x="0" y="0"/>
            <wp:positionH relativeFrom="column">
              <wp:posOffset>2251075</wp:posOffset>
            </wp:positionH>
            <wp:positionV relativeFrom="paragraph">
              <wp:posOffset>81915</wp:posOffset>
            </wp:positionV>
            <wp:extent cx="2012950" cy="1534795"/>
            <wp:effectExtent l="0" t="0" r="6350"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12950" cy="15347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Calibri" w:hAnsi="Calibri"/>
          <w:b/>
          <w:sz w:val="22"/>
          <w:szCs w:val="22"/>
          <w:u w:val="single"/>
        </w:rPr>
        <w:t>6</w:t>
      </w:r>
      <w:r>
        <w:rPr>
          <w:rFonts w:ascii="Calibri" w:hAnsi="Calibri"/>
          <w:b/>
          <w:sz w:val="22"/>
          <w:szCs w:val="22"/>
          <w:u w:val="single"/>
          <w:vertAlign w:val="superscript"/>
        </w:rPr>
        <w:t>th</w:t>
      </w:r>
      <w:r>
        <w:rPr>
          <w:rFonts w:ascii="Calibri" w:hAnsi="Calibri"/>
          <w:b/>
          <w:sz w:val="22"/>
          <w:szCs w:val="22"/>
          <w:u w:val="single"/>
        </w:rPr>
        <w:t xml:space="preserve"> Rayleigh Sea Scout Group</w:t>
      </w:r>
    </w:p>
    <w:p w:rsidR="0074788D" w:rsidRDefault="0074788D" w:rsidP="0074788D">
      <w:pPr>
        <w:rPr>
          <w:rFonts w:ascii="Calibri" w:hAnsi="Calibri"/>
          <w:b/>
          <w:sz w:val="22"/>
          <w:szCs w:val="22"/>
          <w:u w:val="single"/>
        </w:rPr>
      </w:pPr>
    </w:p>
    <w:p w:rsidR="0074788D" w:rsidRDefault="0074788D" w:rsidP="0074788D">
      <w:pPr>
        <w:rPr>
          <w:rFonts w:ascii="Calibri" w:hAnsi="Calibri"/>
          <w:sz w:val="22"/>
          <w:szCs w:val="22"/>
        </w:rPr>
      </w:pPr>
      <w:r>
        <w:rPr>
          <w:rFonts w:ascii="Calibri" w:hAnsi="Calibri"/>
          <w:sz w:val="22"/>
          <w:szCs w:val="22"/>
        </w:rPr>
        <w:t xml:space="preserve"> This year is the 100 </w:t>
      </w:r>
      <w:proofErr w:type="gramStart"/>
      <w:r>
        <w:rPr>
          <w:rFonts w:ascii="Calibri" w:hAnsi="Calibri"/>
          <w:sz w:val="22"/>
          <w:szCs w:val="22"/>
        </w:rPr>
        <w:t>years</w:t>
      </w:r>
      <w:proofErr w:type="gramEnd"/>
      <w:r>
        <w:rPr>
          <w:rFonts w:ascii="Calibri" w:hAnsi="Calibri"/>
          <w:sz w:val="22"/>
          <w:szCs w:val="22"/>
        </w:rPr>
        <w:t xml:space="preserve"> anniversary of Cubs.</w:t>
      </w:r>
    </w:p>
    <w:p w:rsidR="0074788D" w:rsidRDefault="0074788D" w:rsidP="0074788D">
      <w:pPr>
        <w:rPr>
          <w:rFonts w:ascii="Calibri" w:hAnsi="Calibri"/>
          <w:sz w:val="22"/>
          <w:szCs w:val="22"/>
        </w:rPr>
      </w:pPr>
      <w:r>
        <w:rPr>
          <w:rFonts w:ascii="Calibri" w:hAnsi="Calibri"/>
          <w:sz w:val="22"/>
          <w:szCs w:val="22"/>
        </w:rPr>
        <w:t>Our Cubs spent the weekend of the 10-12</w:t>
      </w:r>
      <w:r>
        <w:rPr>
          <w:rFonts w:ascii="Calibri" w:hAnsi="Calibri"/>
          <w:sz w:val="22"/>
          <w:szCs w:val="22"/>
          <w:vertAlign w:val="superscript"/>
        </w:rPr>
        <w:t>th</w:t>
      </w:r>
      <w:r>
        <w:rPr>
          <w:rFonts w:ascii="Calibri" w:hAnsi="Calibri"/>
          <w:sz w:val="22"/>
          <w:szCs w:val="22"/>
        </w:rPr>
        <w:t xml:space="preserve"> of June camping at the local Scout Camp site at </w:t>
      </w:r>
      <w:proofErr w:type="spellStart"/>
      <w:r>
        <w:rPr>
          <w:rFonts w:ascii="Calibri" w:hAnsi="Calibri"/>
          <w:sz w:val="22"/>
          <w:szCs w:val="22"/>
        </w:rPr>
        <w:t>Belchamps</w:t>
      </w:r>
      <w:proofErr w:type="spellEnd"/>
      <w:r>
        <w:rPr>
          <w:rFonts w:ascii="Calibri" w:hAnsi="Calibri"/>
          <w:sz w:val="22"/>
          <w:szCs w:val="22"/>
        </w:rPr>
        <w:t xml:space="preserve"> in </w:t>
      </w:r>
      <w:proofErr w:type="spellStart"/>
      <w:r>
        <w:rPr>
          <w:rFonts w:ascii="Calibri" w:hAnsi="Calibri"/>
          <w:sz w:val="22"/>
          <w:szCs w:val="22"/>
        </w:rPr>
        <w:t>Hawkwell</w:t>
      </w:r>
      <w:proofErr w:type="spellEnd"/>
      <w:r>
        <w:rPr>
          <w:rFonts w:ascii="Calibri" w:hAnsi="Calibri"/>
          <w:sz w:val="22"/>
          <w:szCs w:val="22"/>
        </w:rPr>
        <w:t xml:space="preserve">, together with 800 other Cubs from Crouch Valley District and other Districts in South East Essex. They </w:t>
      </w:r>
      <w:proofErr w:type="gramStart"/>
      <w:r>
        <w:rPr>
          <w:rFonts w:ascii="Calibri" w:hAnsi="Calibri"/>
          <w:sz w:val="22"/>
          <w:szCs w:val="22"/>
        </w:rPr>
        <w:t>were able to</w:t>
      </w:r>
      <w:proofErr w:type="gramEnd"/>
      <w:r>
        <w:rPr>
          <w:rFonts w:ascii="Calibri" w:hAnsi="Calibri"/>
          <w:sz w:val="22"/>
          <w:szCs w:val="22"/>
        </w:rPr>
        <w:t xml:space="preserve"> experience lots of new activities over the weekend and even the weather did not deter them   enjoying themselves. The Cubs from 6</w:t>
      </w:r>
      <w:r>
        <w:rPr>
          <w:rFonts w:ascii="Calibri" w:hAnsi="Calibri"/>
          <w:sz w:val="22"/>
          <w:szCs w:val="22"/>
          <w:vertAlign w:val="superscript"/>
        </w:rPr>
        <w:t>th</w:t>
      </w:r>
      <w:r>
        <w:rPr>
          <w:rFonts w:ascii="Calibri" w:hAnsi="Calibri"/>
          <w:sz w:val="22"/>
          <w:szCs w:val="22"/>
        </w:rPr>
        <w:t xml:space="preserve"> Rayleigh were asked what were their favourite, and least favourite activities over the weekend and here are some of their comments;</w:t>
      </w:r>
    </w:p>
    <w:p w:rsidR="0074788D" w:rsidRDefault="0074788D" w:rsidP="0074788D">
      <w:pPr>
        <w:rPr>
          <w:rFonts w:ascii="Calibri" w:hAnsi="Calibri"/>
          <w:sz w:val="22"/>
          <w:szCs w:val="22"/>
        </w:rPr>
      </w:pPr>
    </w:p>
    <w:p w:rsidR="0074788D" w:rsidRDefault="0074788D" w:rsidP="0074788D">
      <w:pPr>
        <w:ind w:firstLine="720"/>
        <w:rPr>
          <w:rFonts w:ascii="Calibri" w:hAnsi="Calibri"/>
          <w:sz w:val="22"/>
          <w:szCs w:val="22"/>
        </w:rPr>
      </w:pPr>
      <w:r>
        <w:rPr>
          <w:rFonts w:ascii="Calibri" w:hAnsi="Calibri"/>
          <w:sz w:val="22"/>
          <w:szCs w:val="22"/>
        </w:rPr>
        <w:t xml:space="preserve">My favourite in Cub Camp was quad biking, </w:t>
      </w:r>
    </w:p>
    <w:p w:rsidR="0074788D" w:rsidRDefault="0074788D" w:rsidP="0074788D">
      <w:pPr>
        <w:ind w:firstLine="720"/>
        <w:rPr>
          <w:rFonts w:ascii="Calibri" w:hAnsi="Calibri"/>
          <w:sz w:val="22"/>
          <w:szCs w:val="22"/>
        </w:rPr>
      </w:pPr>
      <w:r>
        <w:rPr>
          <w:rFonts w:ascii="Calibri" w:hAnsi="Calibri"/>
          <w:sz w:val="22"/>
          <w:szCs w:val="22"/>
        </w:rPr>
        <w:t xml:space="preserve">My favourite was driving a JCB  </w:t>
      </w:r>
    </w:p>
    <w:p w:rsidR="0074788D" w:rsidRDefault="0074788D" w:rsidP="0074788D">
      <w:pPr>
        <w:ind w:firstLine="720"/>
        <w:rPr>
          <w:rFonts w:ascii="Calibri" w:hAnsi="Calibri"/>
          <w:sz w:val="22"/>
          <w:szCs w:val="22"/>
        </w:rPr>
      </w:pPr>
      <w:r>
        <w:rPr>
          <w:rFonts w:ascii="Calibri" w:hAnsi="Calibri"/>
          <w:sz w:val="22"/>
          <w:szCs w:val="22"/>
        </w:rPr>
        <w:t>My favourite was Archery</w:t>
      </w:r>
    </w:p>
    <w:p w:rsidR="0074788D" w:rsidRDefault="0074788D" w:rsidP="0074788D">
      <w:pPr>
        <w:ind w:firstLine="720"/>
        <w:rPr>
          <w:rFonts w:ascii="Calibri" w:hAnsi="Calibri"/>
          <w:sz w:val="22"/>
          <w:szCs w:val="22"/>
        </w:rPr>
      </w:pPr>
      <w:r>
        <w:rPr>
          <w:rFonts w:ascii="Calibri" w:hAnsi="Calibri"/>
          <w:sz w:val="22"/>
          <w:szCs w:val="22"/>
        </w:rPr>
        <w:t>My favourite was going on high ropes and the wobbly ladder</w:t>
      </w:r>
    </w:p>
    <w:p w:rsidR="0074788D" w:rsidRDefault="0074788D" w:rsidP="0074788D">
      <w:pPr>
        <w:ind w:firstLine="720"/>
        <w:rPr>
          <w:rFonts w:ascii="Calibri" w:hAnsi="Calibri"/>
          <w:sz w:val="22"/>
          <w:szCs w:val="22"/>
        </w:rPr>
      </w:pPr>
      <w:r>
        <w:rPr>
          <w:rFonts w:ascii="Calibri" w:hAnsi="Calibri"/>
          <w:sz w:val="22"/>
          <w:szCs w:val="22"/>
        </w:rPr>
        <w:t xml:space="preserve">My favourite was doing a </w:t>
      </w:r>
      <w:proofErr w:type="spellStart"/>
      <w:r>
        <w:rPr>
          <w:rFonts w:ascii="Calibri" w:hAnsi="Calibri"/>
          <w:sz w:val="22"/>
          <w:szCs w:val="22"/>
        </w:rPr>
        <w:t>cluedo</w:t>
      </w:r>
      <w:proofErr w:type="spellEnd"/>
      <w:r>
        <w:rPr>
          <w:rFonts w:ascii="Calibri" w:hAnsi="Calibri"/>
          <w:sz w:val="22"/>
          <w:szCs w:val="22"/>
        </w:rPr>
        <w:t xml:space="preserve"> trail at night </w:t>
      </w:r>
    </w:p>
    <w:p w:rsidR="0074788D" w:rsidRDefault="0074788D" w:rsidP="0074788D">
      <w:pPr>
        <w:ind w:firstLine="720"/>
        <w:rPr>
          <w:rFonts w:ascii="Calibri" w:hAnsi="Calibri"/>
          <w:sz w:val="22"/>
          <w:szCs w:val="22"/>
        </w:rPr>
      </w:pPr>
      <w:r>
        <w:rPr>
          <w:rFonts w:ascii="Calibri" w:hAnsi="Calibri"/>
          <w:sz w:val="22"/>
          <w:szCs w:val="22"/>
        </w:rPr>
        <w:t>My favourite was making a rope</w:t>
      </w:r>
    </w:p>
    <w:p w:rsidR="0074788D" w:rsidRDefault="0074788D" w:rsidP="0074788D">
      <w:pPr>
        <w:ind w:firstLine="720"/>
        <w:rPr>
          <w:rFonts w:ascii="Calibri" w:hAnsi="Calibri"/>
          <w:sz w:val="22"/>
          <w:szCs w:val="22"/>
        </w:rPr>
      </w:pPr>
      <w:r>
        <w:rPr>
          <w:rFonts w:ascii="Calibri" w:hAnsi="Calibri"/>
          <w:sz w:val="22"/>
          <w:szCs w:val="22"/>
        </w:rPr>
        <w:t>My favourite was being altogether and all the activities</w:t>
      </w:r>
    </w:p>
    <w:p w:rsidR="0074788D" w:rsidRDefault="0074788D" w:rsidP="0074788D">
      <w:pPr>
        <w:ind w:firstLine="720"/>
        <w:rPr>
          <w:rFonts w:ascii="Calibri" w:hAnsi="Calibri"/>
          <w:sz w:val="22"/>
          <w:szCs w:val="22"/>
        </w:rPr>
      </w:pPr>
      <w:r>
        <w:rPr>
          <w:rFonts w:ascii="Calibri" w:hAnsi="Calibri"/>
          <w:sz w:val="22"/>
          <w:szCs w:val="22"/>
        </w:rPr>
        <w:t>My favourite activity was caving</w:t>
      </w:r>
    </w:p>
    <w:p w:rsidR="0074788D" w:rsidRDefault="0074788D" w:rsidP="0074788D">
      <w:pPr>
        <w:ind w:firstLine="720"/>
        <w:rPr>
          <w:rFonts w:ascii="Calibri" w:hAnsi="Calibri"/>
          <w:sz w:val="22"/>
          <w:szCs w:val="22"/>
        </w:rPr>
      </w:pPr>
      <w:r>
        <w:rPr>
          <w:rFonts w:ascii="Calibri" w:hAnsi="Calibri"/>
          <w:sz w:val="22"/>
          <w:szCs w:val="22"/>
        </w:rPr>
        <w:t xml:space="preserve">I </w:t>
      </w:r>
      <w:proofErr w:type="gramStart"/>
      <w:r>
        <w:rPr>
          <w:rFonts w:ascii="Calibri" w:hAnsi="Calibri"/>
          <w:sz w:val="22"/>
          <w:szCs w:val="22"/>
        </w:rPr>
        <w:t>really liked</w:t>
      </w:r>
      <w:proofErr w:type="gramEnd"/>
      <w:r>
        <w:rPr>
          <w:rFonts w:ascii="Calibri" w:hAnsi="Calibri"/>
          <w:sz w:val="22"/>
          <w:szCs w:val="22"/>
        </w:rPr>
        <w:t xml:space="preserve"> the activities and the delicious food </w:t>
      </w:r>
    </w:p>
    <w:p w:rsidR="0074788D" w:rsidRDefault="0074788D" w:rsidP="0074788D">
      <w:pPr>
        <w:rPr>
          <w:rFonts w:ascii="Calibri" w:hAnsi="Calibri"/>
          <w:sz w:val="22"/>
          <w:szCs w:val="22"/>
        </w:rPr>
      </w:pPr>
    </w:p>
    <w:p w:rsidR="0074788D" w:rsidRDefault="0074788D" w:rsidP="0074788D">
      <w:pPr>
        <w:rPr>
          <w:rFonts w:ascii="Calibri" w:hAnsi="Calibri"/>
          <w:sz w:val="22"/>
          <w:szCs w:val="22"/>
        </w:rPr>
      </w:pPr>
      <w:r>
        <w:rPr>
          <w:rFonts w:ascii="Calibri" w:hAnsi="Calibri"/>
          <w:sz w:val="22"/>
          <w:szCs w:val="22"/>
        </w:rPr>
        <w:t>With very few exceptions their least favourite was the difficulty in sleeping and one Cub said the worst bit was the rain. But they were all pleased to see Rev Phil who joined them for a meal on Saturday night and helped some of them with some craft activities.</w:t>
      </w:r>
    </w:p>
    <w:p w:rsidR="0074788D" w:rsidRDefault="0074788D" w:rsidP="0074788D">
      <w:pPr>
        <w:rPr>
          <w:rFonts w:ascii="Calibri" w:hAnsi="Calibri"/>
          <w:sz w:val="22"/>
          <w:szCs w:val="22"/>
        </w:rPr>
      </w:pPr>
      <w:r>
        <w:rPr>
          <w:rFonts w:ascii="Calibri" w:hAnsi="Calibri"/>
          <w:sz w:val="22"/>
          <w:szCs w:val="22"/>
        </w:rPr>
        <w:t>We are very grateful to the Church for allowing us to dry our tents in the Church.</w:t>
      </w:r>
    </w:p>
    <w:p w:rsidR="0074788D" w:rsidRDefault="0074788D" w:rsidP="0074788D">
      <w:pPr>
        <w:rPr>
          <w:rFonts w:ascii="Calibri" w:hAnsi="Calibri"/>
          <w:sz w:val="22"/>
          <w:szCs w:val="22"/>
        </w:rPr>
      </w:pPr>
    </w:p>
    <w:p w:rsidR="0074788D" w:rsidRDefault="0074788D" w:rsidP="0074788D">
      <w:pPr>
        <w:rPr>
          <w:rFonts w:ascii="Calibri" w:hAnsi="Calibri"/>
          <w:sz w:val="22"/>
          <w:szCs w:val="22"/>
        </w:rPr>
      </w:pPr>
      <w:r>
        <w:rPr>
          <w:rFonts w:ascii="Calibri" w:hAnsi="Calibri"/>
          <w:sz w:val="22"/>
          <w:szCs w:val="22"/>
        </w:rPr>
        <w:t>The next big event is the Essex International Jamboree for which we are still fund raising.  We hope that as many people as possible will come and support the Scout Group on Saturday the 9</w:t>
      </w:r>
      <w:r>
        <w:rPr>
          <w:rFonts w:ascii="Calibri" w:hAnsi="Calibri"/>
          <w:sz w:val="22"/>
          <w:szCs w:val="22"/>
          <w:vertAlign w:val="superscript"/>
        </w:rPr>
        <w:t>th</w:t>
      </w:r>
      <w:r>
        <w:rPr>
          <w:rFonts w:ascii="Calibri" w:hAnsi="Calibri"/>
          <w:sz w:val="22"/>
          <w:szCs w:val="22"/>
        </w:rPr>
        <w:t xml:space="preserve"> July between 10am and 12pm when we are holding a Coffee morning together with a Car Wash and </w:t>
      </w:r>
      <w:proofErr w:type="gramStart"/>
      <w:r>
        <w:rPr>
          <w:rFonts w:ascii="Calibri" w:hAnsi="Calibri"/>
          <w:sz w:val="22"/>
          <w:szCs w:val="22"/>
        </w:rPr>
        <w:t>a number of</w:t>
      </w:r>
      <w:proofErr w:type="gramEnd"/>
      <w:r>
        <w:rPr>
          <w:rFonts w:ascii="Calibri" w:hAnsi="Calibri"/>
          <w:sz w:val="22"/>
          <w:szCs w:val="22"/>
        </w:rPr>
        <w:t xml:space="preserve"> stalls.  </w:t>
      </w:r>
      <w:r>
        <w:rPr>
          <w:rFonts w:ascii="Calibri" w:hAnsi="Calibri"/>
          <w:sz w:val="22"/>
          <w:szCs w:val="22"/>
        </w:rPr>
        <w:tab/>
      </w:r>
    </w:p>
    <w:p w:rsidR="00423633" w:rsidRDefault="00423633" w:rsidP="00DF6920">
      <w:pPr>
        <w:jc w:val="center"/>
        <w:rPr>
          <w:rFonts w:ascii="Calibri" w:hAnsi="Calibri"/>
          <w:b/>
          <w:bCs/>
          <w:color w:val="auto"/>
        </w:rPr>
      </w:pPr>
    </w:p>
    <w:p w:rsidR="0074788D" w:rsidRDefault="0074788D" w:rsidP="00DF6920">
      <w:pPr>
        <w:jc w:val="center"/>
        <w:rPr>
          <w:rFonts w:ascii="Calibri" w:hAnsi="Calibri"/>
          <w:b/>
          <w:bCs/>
          <w:color w:val="auto"/>
        </w:rPr>
      </w:pPr>
    </w:p>
    <w:p w:rsidR="0074788D" w:rsidRDefault="0074788D" w:rsidP="00DF6920">
      <w:pPr>
        <w:jc w:val="center"/>
        <w:rPr>
          <w:rFonts w:ascii="Calibri" w:hAnsi="Calibri"/>
          <w:b/>
          <w:bCs/>
          <w:color w:val="auto"/>
        </w:rPr>
      </w:pPr>
    </w:p>
    <w:p w:rsidR="0074788D" w:rsidRDefault="0074788D" w:rsidP="0074788D">
      <w:pPr>
        <w:pStyle w:val="TableContents"/>
        <w:spacing w:line="200" w:lineRule="atLeast"/>
        <w:jc w:val="center"/>
        <w:rPr>
          <w:rFonts w:ascii="Calibri" w:hAnsi="Calibri"/>
          <w:color w:val="auto"/>
          <w:sz w:val="20"/>
          <w:szCs w:val="20"/>
        </w:rPr>
      </w:pPr>
      <w:r>
        <w:rPr>
          <w:rFonts w:ascii="Calibri" w:hAnsi="Calibri"/>
          <w:b/>
          <w:bCs/>
        </w:rPr>
        <w:lastRenderedPageBreak/>
        <w:t>7</w:t>
      </w:r>
    </w:p>
    <w:p w:rsidR="0074788D" w:rsidRDefault="0074788D" w:rsidP="0074788D">
      <w:pPr>
        <w:rPr>
          <w:rFonts w:ascii="Calibri" w:hAnsi="Calibri"/>
          <w:color w:val="auto"/>
          <w:sz w:val="20"/>
          <w:szCs w:val="20"/>
        </w:rPr>
      </w:pPr>
    </w:p>
    <w:p w:rsidR="0074788D" w:rsidRDefault="0074788D" w:rsidP="0074788D">
      <w:pPr>
        <w:rPr>
          <w:rFonts w:ascii="Calibri" w:hAnsi="Calibri"/>
          <w:color w:val="auto"/>
          <w:sz w:val="20"/>
          <w:szCs w:val="20"/>
        </w:rPr>
      </w:pPr>
      <w:r>
        <w:rPr>
          <w:noProof/>
          <w:lang w:eastAsia="en-GB"/>
        </w:rPr>
        <w:drawing>
          <wp:anchor distT="0" distB="0" distL="0" distR="0" simplePos="0" relativeHeight="251675648" behindDoc="0" locked="0" layoutInCell="1" allowOverlap="1">
            <wp:simplePos x="0" y="0"/>
            <wp:positionH relativeFrom="column">
              <wp:align>center</wp:align>
            </wp:positionH>
            <wp:positionV relativeFrom="paragraph">
              <wp:posOffset>0</wp:posOffset>
            </wp:positionV>
            <wp:extent cx="3294380" cy="584835"/>
            <wp:effectExtent l="0" t="0" r="1270" b="571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l="26256" t="25040" r="30019" b="55157"/>
                    <a:stretch>
                      <a:fillRect/>
                    </a:stretch>
                  </pic:blipFill>
                  <pic:spPr bwMode="auto">
                    <a:xfrm>
                      <a:off x="0" y="0"/>
                      <a:ext cx="3294380" cy="5848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74788D" w:rsidRDefault="0074788D" w:rsidP="0074788D">
      <w:pPr>
        <w:jc w:val="center"/>
        <w:rPr>
          <w:rFonts w:ascii="Calibri" w:hAnsi="Calibri"/>
          <w:b/>
          <w:bCs/>
          <w:color w:val="auto"/>
          <w:sz w:val="20"/>
          <w:szCs w:val="20"/>
        </w:rPr>
      </w:pPr>
      <w:r>
        <w:rPr>
          <w:rFonts w:ascii="Calibri" w:hAnsi="Calibri"/>
          <w:b/>
          <w:bCs/>
          <w:color w:val="auto"/>
          <w:sz w:val="20"/>
          <w:szCs w:val="20"/>
        </w:rPr>
        <w:t>INVITATION TO A DISTRICT DAY</w:t>
      </w:r>
    </w:p>
    <w:p w:rsidR="0074788D" w:rsidRDefault="0074788D" w:rsidP="0074788D">
      <w:pPr>
        <w:jc w:val="center"/>
        <w:rPr>
          <w:rFonts w:ascii="Calibri" w:hAnsi="Calibri"/>
          <w:b/>
          <w:bCs/>
          <w:color w:val="auto"/>
          <w:sz w:val="20"/>
          <w:szCs w:val="20"/>
        </w:rPr>
      </w:pPr>
    </w:p>
    <w:p w:rsidR="0074788D" w:rsidRDefault="0074788D" w:rsidP="0074788D">
      <w:pPr>
        <w:jc w:val="center"/>
        <w:rPr>
          <w:rFonts w:ascii="Calibri" w:hAnsi="Calibri"/>
          <w:b/>
          <w:bCs/>
          <w:color w:val="auto"/>
          <w:sz w:val="20"/>
          <w:szCs w:val="20"/>
        </w:rPr>
      </w:pPr>
      <w:r>
        <w:rPr>
          <w:rFonts w:ascii="Calibri" w:hAnsi="Calibri"/>
          <w:b/>
          <w:bCs/>
          <w:color w:val="auto"/>
          <w:sz w:val="20"/>
          <w:szCs w:val="20"/>
        </w:rPr>
        <w:t>TO BE HELD AT BENFLEET METHODIST CHURCH</w:t>
      </w:r>
    </w:p>
    <w:p w:rsidR="0074788D" w:rsidRDefault="0074788D" w:rsidP="0074788D">
      <w:pPr>
        <w:jc w:val="center"/>
        <w:rPr>
          <w:rFonts w:ascii="Calibri" w:hAnsi="Calibri"/>
          <w:b/>
          <w:bCs/>
          <w:color w:val="auto"/>
          <w:sz w:val="20"/>
          <w:szCs w:val="20"/>
        </w:rPr>
      </w:pPr>
      <w:r>
        <w:rPr>
          <w:rFonts w:ascii="Calibri" w:hAnsi="Calibri"/>
          <w:b/>
          <w:bCs/>
          <w:color w:val="auto"/>
          <w:sz w:val="20"/>
          <w:szCs w:val="20"/>
        </w:rPr>
        <w:t>High Road, Benfleet, Essex, SS7 5LH</w:t>
      </w:r>
    </w:p>
    <w:p w:rsidR="0074788D" w:rsidRDefault="0074788D" w:rsidP="0074788D">
      <w:pPr>
        <w:jc w:val="center"/>
        <w:rPr>
          <w:rFonts w:ascii="Calibri" w:hAnsi="Calibri"/>
          <w:b/>
          <w:bCs/>
          <w:color w:val="auto"/>
          <w:sz w:val="20"/>
          <w:szCs w:val="20"/>
        </w:rPr>
      </w:pPr>
      <w:r>
        <w:rPr>
          <w:rFonts w:ascii="Calibri" w:hAnsi="Calibri"/>
          <w:b/>
          <w:bCs/>
          <w:color w:val="auto"/>
          <w:sz w:val="20"/>
          <w:szCs w:val="20"/>
        </w:rPr>
        <w:t xml:space="preserve"> on </w:t>
      </w:r>
    </w:p>
    <w:p w:rsidR="0074788D" w:rsidRDefault="0074788D" w:rsidP="0074788D">
      <w:pPr>
        <w:jc w:val="center"/>
        <w:rPr>
          <w:rFonts w:ascii="Calibri" w:hAnsi="Calibri"/>
          <w:b/>
          <w:bCs/>
          <w:color w:val="auto"/>
          <w:sz w:val="20"/>
          <w:szCs w:val="20"/>
        </w:rPr>
      </w:pPr>
      <w:r>
        <w:rPr>
          <w:rFonts w:ascii="Calibri" w:hAnsi="Calibri"/>
          <w:b/>
          <w:bCs/>
          <w:color w:val="auto"/>
          <w:sz w:val="20"/>
          <w:szCs w:val="20"/>
        </w:rPr>
        <w:t>SATURDAY 30 JULY</w:t>
      </w:r>
    </w:p>
    <w:p w:rsidR="0074788D" w:rsidRDefault="0074788D" w:rsidP="0074788D">
      <w:pPr>
        <w:jc w:val="center"/>
        <w:rPr>
          <w:rFonts w:ascii="Calibri" w:hAnsi="Calibri"/>
          <w:b/>
          <w:bCs/>
          <w:color w:val="auto"/>
          <w:sz w:val="20"/>
          <w:szCs w:val="20"/>
        </w:rPr>
      </w:pPr>
    </w:p>
    <w:p w:rsidR="0074788D" w:rsidRDefault="0074788D" w:rsidP="0074788D">
      <w:pPr>
        <w:jc w:val="center"/>
        <w:rPr>
          <w:rFonts w:ascii="Calibri" w:hAnsi="Calibri"/>
          <w:b/>
          <w:bCs/>
          <w:color w:val="auto"/>
          <w:sz w:val="20"/>
          <w:szCs w:val="20"/>
        </w:rPr>
      </w:pPr>
      <w:r>
        <w:rPr>
          <w:rFonts w:ascii="Calibri" w:hAnsi="Calibri"/>
          <w:b/>
          <w:bCs/>
          <w:color w:val="auto"/>
          <w:sz w:val="20"/>
          <w:szCs w:val="20"/>
        </w:rPr>
        <w:t>INDUCTION OF DISTRICT PRESIDENT</w:t>
      </w:r>
    </w:p>
    <w:p w:rsidR="0074788D" w:rsidRDefault="0074788D" w:rsidP="0074788D">
      <w:pPr>
        <w:jc w:val="center"/>
        <w:rPr>
          <w:rFonts w:ascii="Calibri" w:hAnsi="Calibri"/>
          <w:b/>
          <w:bCs/>
          <w:color w:val="auto"/>
          <w:sz w:val="20"/>
          <w:szCs w:val="20"/>
        </w:rPr>
      </w:pPr>
      <w:r>
        <w:rPr>
          <w:rFonts w:ascii="Calibri" w:hAnsi="Calibri"/>
          <w:b/>
          <w:bCs/>
          <w:color w:val="auto"/>
          <w:sz w:val="20"/>
          <w:szCs w:val="20"/>
        </w:rPr>
        <w:t xml:space="preserve">Linda King </w:t>
      </w:r>
    </w:p>
    <w:p w:rsidR="0074788D" w:rsidRDefault="0074788D" w:rsidP="0074788D">
      <w:pPr>
        <w:jc w:val="center"/>
        <w:rPr>
          <w:rFonts w:ascii="Calibri" w:hAnsi="Calibri"/>
          <w:b/>
          <w:bCs/>
          <w:color w:val="auto"/>
          <w:sz w:val="20"/>
          <w:szCs w:val="20"/>
        </w:rPr>
      </w:pPr>
    </w:p>
    <w:p w:rsidR="0074788D" w:rsidRDefault="0074788D" w:rsidP="0074788D">
      <w:pPr>
        <w:jc w:val="center"/>
        <w:rPr>
          <w:rFonts w:ascii="Calibri" w:hAnsi="Calibri"/>
          <w:color w:val="auto"/>
          <w:sz w:val="20"/>
          <w:szCs w:val="20"/>
        </w:rPr>
      </w:pPr>
      <w:r>
        <w:rPr>
          <w:rFonts w:ascii="Calibri" w:hAnsi="Calibri"/>
          <w:b/>
          <w:bCs/>
          <w:color w:val="auto"/>
          <w:sz w:val="20"/>
          <w:szCs w:val="20"/>
        </w:rPr>
        <w:t xml:space="preserve">SERVICE at 11.30 am </w:t>
      </w:r>
    </w:p>
    <w:p w:rsidR="0074788D" w:rsidRDefault="0074788D" w:rsidP="0074788D">
      <w:pPr>
        <w:jc w:val="center"/>
        <w:rPr>
          <w:rFonts w:ascii="Calibri" w:hAnsi="Calibri"/>
          <w:color w:val="auto"/>
          <w:sz w:val="20"/>
          <w:szCs w:val="20"/>
        </w:rPr>
      </w:pPr>
      <w:r>
        <w:rPr>
          <w:rFonts w:ascii="Calibri" w:hAnsi="Calibri"/>
          <w:color w:val="auto"/>
          <w:sz w:val="20"/>
          <w:szCs w:val="20"/>
        </w:rPr>
        <w:t xml:space="preserve">Including an introduction to the next District Project </w:t>
      </w:r>
    </w:p>
    <w:p w:rsidR="0074788D" w:rsidRDefault="0074788D" w:rsidP="0074788D">
      <w:pPr>
        <w:jc w:val="center"/>
        <w:rPr>
          <w:rFonts w:ascii="Calibri" w:hAnsi="Calibri"/>
          <w:b/>
          <w:bCs/>
          <w:color w:val="auto"/>
          <w:sz w:val="20"/>
          <w:szCs w:val="20"/>
        </w:rPr>
      </w:pPr>
      <w:r>
        <w:rPr>
          <w:rFonts w:ascii="Calibri" w:hAnsi="Calibri"/>
          <w:color w:val="auto"/>
          <w:sz w:val="20"/>
          <w:szCs w:val="20"/>
        </w:rPr>
        <w:t xml:space="preserve">Arab Orthodox Society, East Jerusalem </w:t>
      </w:r>
    </w:p>
    <w:p w:rsidR="0074788D" w:rsidRDefault="0074788D" w:rsidP="0074788D">
      <w:pPr>
        <w:jc w:val="center"/>
        <w:rPr>
          <w:rFonts w:ascii="Calibri" w:hAnsi="Calibri"/>
          <w:b/>
          <w:bCs/>
          <w:color w:val="auto"/>
          <w:sz w:val="20"/>
          <w:szCs w:val="20"/>
        </w:rPr>
      </w:pPr>
    </w:p>
    <w:p w:rsidR="0074788D" w:rsidRDefault="0074788D" w:rsidP="0074788D">
      <w:pPr>
        <w:jc w:val="center"/>
        <w:rPr>
          <w:rFonts w:ascii="Calibri" w:hAnsi="Calibri"/>
          <w:b/>
          <w:bCs/>
          <w:color w:val="auto"/>
          <w:sz w:val="20"/>
          <w:szCs w:val="20"/>
        </w:rPr>
      </w:pPr>
      <w:r>
        <w:rPr>
          <w:rFonts w:ascii="Calibri" w:hAnsi="Calibri"/>
          <w:b/>
          <w:bCs/>
          <w:color w:val="auto"/>
          <w:sz w:val="20"/>
          <w:szCs w:val="20"/>
        </w:rPr>
        <w:t xml:space="preserve">AFTERNOON SESSION at 2 pm </w:t>
      </w:r>
    </w:p>
    <w:p w:rsidR="0074788D" w:rsidRDefault="0074788D" w:rsidP="0074788D">
      <w:pPr>
        <w:jc w:val="center"/>
        <w:rPr>
          <w:rFonts w:ascii="Calibri" w:hAnsi="Calibri"/>
          <w:b/>
          <w:bCs/>
          <w:color w:val="auto"/>
          <w:sz w:val="20"/>
          <w:szCs w:val="20"/>
        </w:rPr>
      </w:pPr>
      <w:r>
        <w:rPr>
          <w:rFonts w:ascii="Calibri" w:hAnsi="Calibri"/>
          <w:b/>
          <w:bCs/>
          <w:color w:val="auto"/>
          <w:sz w:val="20"/>
          <w:szCs w:val="20"/>
        </w:rPr>
        <w:t>SOUTHEND TOWN CENTRE MINISTRY</w:t>
      </w:r>
    </w:p>
    <w:p w:rsidR="0074788D" w:rsidRDefault="0074788D" w:rsidP="0074788D">
      <w:pPr>
        <w:jc w:val="center"/>
        <w:rPr>
          <w:rFonts w:ascii="Calibri" w:hAnsi="Calibri"/>
          <w:color w:val="auto"/>
          <w:sz w:val="20"/>
          <w:szCs w:val="20"/>
        </w:rPr>
      </w:pPr>
      <w:r>
        <w:rPr>
          <w:rFonts w:ascii="Calibri" w:hAnsi="Calibri"/>
          <w:b/>
          <w:bCs/>
          <w:color w:val="auto"/>
          <w:sz w:val="20"/>
          <w:szCs w:val="20"/>
        </w:rPr>
        <w:t>Revd Hannah Bucke</w:t>
      </w:r>
    </w:p>
    <w:p w:rsidR="0074788D" w:rsidRDefault="0074788D" w:rsidP="0074788D">
      <w:pPr>
        <w:jc w:val="center"/>
        <w:rPr>
          <w:rFonts w:ascii="Calibri" w:hAnsi="Calibri"/>
          <w:color w:val="auto"/>
          <w:sz w:val="20"/>
          <w:szCs w:val="20"/>
        </w:rPr>
      </w:pPr>
    </w:p>
    <w:p w:rsidR="0074788D" w:rsidRDefault="0074788D" w:rsidP="0074788D">
      <w:pPr>
        <w:jc w:val="center"/>
        <w:rPr>
          <w:rFonts w:ascii="Calibri" w:hAnsi="Calibri"/>
          <w:color w:val="auto"/>
          <w:sz w:val="20"/>
          <w:szCs w:val="20"/>
        </w:rPr>
      </w:pPr>
      <w:r>
        <w:rPr>
          <w:rFonts w:ascii="Calibri" w:hAnsi="Calibri"/>
          <w:color w:val="auto"/>
          <w:sz w:val="20"/>
          <w:szCs w:val="20"/>
        </w:rPr>
        <w:t>Coffee available at Benfleet’s regular coffee morning from 10 am</w:t>
      </w:r>
    </w:p>
    <w:p w:rsidR="0074788D" w:rsidRDefault="0074788D" w:rsidP="0074788D">
      <w:pPr>
        <w:jc w:val="center"/>
        <w:rPr>
          <w:rFonts w:ascii="Calibri" w:hAnsi="Calibri"/>
          <w:color w:val="auto"/>
          <w:sz w:val="20"/>
          <w:szCs w:val="20"/>
        </w:rPr>
      </w:pPr>
      <w:r>
        <w:rPr>
          <w:rFonts w:ascii="Calibri" w:hAnsi="Calibri"/>
          <w:color w:val="auto"/>
          <w:sz w:val="20"/>
          <w:szCs w:val="20"/>
        </w:rPr>
        <w:t>Lunch 1pm – 2pm</w:t>
      </w:r>
    </w:p>
    <w:p w:rsidR="0074788D" w:rsidRDefault="0074788D" w:rsidP="0074788D">
      <w:pPr>
        <w:jc w:val="center"/>
        <w:rPr>
          <w:rFonts w:ascii="Calibri" w:hAnsi="Calibri"/>
          <w:color w:val="auto"/>
          <w:sz w:val="20"/>
          <w:szCs w:val="20"/>
        </w:rPr>
      </w:pPr>
      <w:r>
        <w:rPr>
          <w:rFonts w:ascii="Calibri" w:hAnsi="Calibri"/>
          <w:color w:val="auto"/>
          <w:sz w:val="20"/>
          <w:szCs w:val="20"/>
        </w:rPr>
        <w:t>Please bring packed lunch, drinks available</w:t>
      </w:r>
    </w:p>
    <w:p w:rsidR="0074788D" w:rsidRDefault="0074788D" w:rsidP="0074788D">
      <w:pPr>
        <w:jc w:val="center"/>
        <w:rPr>
          <w:rFonts w:ascii="Calibri" w:hAnsi="Calibri"/>
          <w:b/>
          <w:bCs/>
          <w:color w:val="auto"/>
          <w:sz w:val="20"/>
          <w:szCs w:val="20"/>
        </w:rPr>
      </w:pPr>
      <w:r>
        <w:rPr>
          <w:rFonts w:ascii="Calibri" w:hAnsi="Calibri"/>
          <w:color w:val="auto"/>
          <w:sz w:val="20"/>
          <w:szCs w:val="20"/>
        </w:rPr>
        <w:t>Tea and Ca</w:t>
      </w:r>
      <w:r>
        <w:rPr>
          <w:noProof/>
          <w:lang w:eastAsia="en-GB"/>
        </w:rPr>
        <w:drawing>
          <wp:anchor distT="0" distB="0" distL="0" distR="0" simplePos="0" relativeHeight="251676672" behindDoc="0" locked="0" layoutInCell="1" allowOverlap="1">
            <wp:simplePos x="0" y="0"/>
            <wp:positionH relativeFrom="column">
              <wp:posOffset>1395095</wp:posOffset>
            </wp:positionH>
            <wp:positionV relativeFrom="paragraph">
              <wp:posOffset>114300</wp:posOffset>
            </wp:positionV>
            <wp:extent cx="1426210" cy="906780"/>
            <wp:effectExtent l="0" t="0" r="254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l="33171" t="45113" r="40033" b="25040"/>
                    <a:stretch>
                      <a:fillRect/>
                    </a:stretch>
                  </pic:blipFill>
                  <pic:spPr bwMode="auto">
                    <a:xfrm>
                      <a:off x="0" y="0"/>
                      <a:ext cx="1426210" cy="906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Calibri" w:hAnsi="Calibri"/>
          <w:color w:val="auto"/>
          <w:sz w:val="20"/>
          <w:szCs w:val="20"/>
        </w:rPr>
        <w:t xml:space="preserve">ke to follow the Afternoon Session </w:t>
      </w:r>
    </w:p>
    <w:p w:rsidR="0074788D" w:rsidRDefault="0074788D" w:rsidP="0074788D">
      <w:pPr>
        <w:rPr>
          <w:rFonts w:ascii="Calibri" w:hAnsi="Calibri"/>
          <w:b/>
          <w:bCs/>
          <w:color w:val="auto"/>
          <w:sz w:val="20"/>
          <w:szCs w:val="20"/>
        </w:rPr>
      </w:pPr>
    </w:p>
    <w:p w:rsidR="0074788D" w:rsidRDefault="0074788D" w:rsidP="0074788D">
      <w:pPr>
        <w:rPr>
          <w:rFonts w:ascii="Calibri" w:hAnsi="Calibri"/>
          <w:b/>
          <w:bCs/>
          <w:color w:val="auto"/>
          <w:sz w:val="20"/>
          <w:szCs w:val="20"/>
        </w:rPr>
      </w:pPr>
    </w:p>
    <w:p w:rsidR="0074788D" w:rsidRDefault="0074788D" w:rsidP="0074788D">
      <w:pPr>
        <w:rPr>
          <w:rFonts w:ascii="Calibri" w:hAnsi="Calibri"/>
          <w:b/>
          <w:bCs/>
          <w:color w:val="auto"/>
          <w:sz w:val="20"/>
          <w:szCs w:val="20"/>
        </w:rPr>
      </w:pPr>
    </w:p>
    <w:p w:rsidR="0074788D" w:rsidRDefault="0074788D" w:rsidP="0074788D">
      <w:pPr>
        <w:rPr>
          <w:rFonts w:ascii="Calibri" w:hAnsi="Calibri"/>
          <w:b/>
          <w:bCs/>
          <w:color w:val="auto"/>
          <w:sz w:val="20"/>
          <w:szCs w:val="20"/>
        </w:rPr>
      </w:pPr>
    </w:p>
    <w:p w:rsidR="0074788D" w:rsidRDefault="0074788D" w:rsidP="0074788D">
      <w:pPr>
        <w:rPr>
          <w:rFonts w:ascii="Calibri" w:hAnsi="Calibri"/>
          <w:color w:val="auto"/>
          <w:sz w:val="20"/>
          <w:szCs w:val="20"/>
        </w:rPr>
      </w:pPr>
    </w:p>
    <w:p w:rsidR="0074788D" w:rsidRDefault="0074788D" w:rsidP="0074788D">
      <w:pPr>
        <w:rPr>
          <w:rFonts w:ascii="Calibri" w:hAnsi="Calibri"/>
          <w:color w:val="auto"/>
          <w:sz w:val="20"/>
          <w:szCs w:val="20"/>
        </w:rPr>
      </w:pPr>
    </w:p>
    <w:p w:rsidR="0074788D" w:rsidRDefault="0074788D" w:rsidP="0074788D">
      <w:pPr>
        <w:spacing w:line="200" w:lineRule="atLeast"/>
        <w:rPr>
          <w:rFonts w:ascii="Calibri" w:hAnsi="Calibri"/>
          <w:sz w:val="22"/>
          <w:szCs w:val="22"/>
        </w:rPr>
      </w:pPr>
      <w:r>
        <w:rPr>
          <w:rFonts w:ascii="Calibri" w:hAnsi="Calibri"/>
          <w:color w:val="auto"/>
          <w:sz w:val="20"/>
          <w:szCs w:val="20"/>
        </w:rPr>
        <w:t xml:space="preserve">There are some parking spaces at the rear of the church off Hall Farm Road, SS7 5JR There is limited parking at the front of the church for blue badge holders and those with limited mobility. There is a large public car park five minutes’ walk away off School Lane (SS7 1NS) at the bottom of Essex Way. Parking charge of £2 on Saturday </w:t>
      </w:r>
    </w:p>
    <w:p w:rsidR="0074788D" w:rsidRDefault="0074788D" w:rsidP="0074788D">
      <w:pPr>
        <w:pStyle w:val="TableContents"/>
        <w:spacing w:line="200" w:lineRule="atLeast"/>
        <w:rPr>
          <w:rFonts w:ascii="Calibri" w:hAnsi="Calibri"/>
          <w:sz w:val="22"/>
          <w:szCs w:val="22"/>
        </w:rPr>
      </w:pPr>
    </w:p>
    <w:p w:rsidR="005F397C" w:rsidRDefault="005F397C" w:rsidP="005F397C">
      <w:pPr>
        <w:autoSpaceDE w:val="0"/>
        <w:rPr>
          <w:rFonts w:ascii="Calibri" w:eastAsia="Times New Roman" w:hAnsi="Calibri"/>
          <w:b/>
          <w:bCs/>
          <w:color w:val="auto"/>
        </w:rPr>
      </w:pPr>
    </w:p>
    <w:p w:rsidR="00423633" w:rsidRDefault="00423633" w:rsidP="005F397C">
      <w:pPr>
        <w:autoSpaceDE w:val="0"/>
        <w:rPr>
          <w:rFonts w:ascii="Calibri" w:eastAsia="Times New Roman" w:hAnsi="Calibri"/>
          <w:b/>
          <w:bCs/>
          <w:color w:val="auto"/>
        </w:rPr>
      </w:pPr>
    </w:p>
    <w:p w:rsidR="00423633" w:rsidRDefault="00423633" w:rsidP="005F397C">
      <w:pPr>
        <w:autoSpaceDE w:val="0"/>
        <w:rPr>
          <w:rFonts w:ascii="Calibri" w:eastAsia="Times New Roman" w:hAnsi="Calibri"/>
          <w:b/>
          <w:bCs/>
          <w:color w:val="auto"/>
        </w:rPr>
      </w:pPr>
    </w:p>
    <w:p w:rsidR="0074788D" w:rsidRDefault="0074788D" w:rsidP="0074788D">
      <w:pPr>
        <w:pStyle w:val="TableContents"/>
        <w:spacing w:line="200" w:lineRule="atLeast"/>
        <w:jc w:val="center"/>
      </w:pPr>
      <w:r>
        <w:rPr>
          <w:rFonts w:ascii="Calibri" w:hAnsi="Calibri"/>
          <w:b/>
          <w:bCs/>
        </w:rPr>
        <w:lastRenderedPageBreak/>
        <w:t>8</w:t>
      </w:r>
    </w:p>
    <w:p w:rsidR="0074788D" w:rsidRDefault="0074788D" w:rsidP="0074788D">
      <w:pPr>
        <w:pStyle w:val="TableContents"/>
        <w:spacing w:line="200" w:lineRule="atLeast"/>
        <w:rPr>
          <w:rFonts w:ascii="Calibri" w:hAnsi="Calibri"/>
          <w:sz w:val="22"/>
          <w:szCs w:val="22"/>
          <w:u w:val="single"/>
        </w:rPr>
      </w:pPr>
      <w:r>
        <w:rPr>
          <w:noProof/>
          <w:lang w:eastAsia="en-GB"/>
        </w:rPr>
        <w:drawing>
          <wp:anchor distT="0" distB="0" distL="0" distR="0" simplePos="0" relativeHeight="251678720" behindDoc="0" locked="0" layoutInCell="1" allowOverlap="1">
            <wp:simplePos x="0" y="0"/>
            <wp:positionH relativeFrom="column">
              <wp:posOffset>929640</wp:posOffset>
            </wp:positionH>
            <wp:positionV relativeFrom="paragraph">
              <wp:posOffset>81915</wp:posOffset>
            </wp:positionV>
            <wp:extent cx="2326005" cy="99314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l="4980" b="74754"/>
                    <a:stretch>
                      <a:fillRect/>
                    </a:stretch>
                  </pic:blipFill>
                  <pic:spPr bwMode="auto">
                    <a:xfrm>
                      <a:off x="0" y="0"/>
                      <a:ext cx="2326005" cy="9931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74788D" w:rsidRDefault="0074788D" w:rsidP="0074788D">
      <w:pPr>
        <w:jc w:val="center"/>
        <w:rPr>
          <w:rFonts w:ascii="Calibri" w:hAnsi="Calibri"/>
          <w:sz w:val="20"/>
          <w:szCs w:val="20"/>
        </w:rPr>
      </w:pPr>
      <w:r>
        <w:rPr>
          <w:rFonts w:ascii="Calibri" w:hAnsi="Calibri"/>
          <w:b/>
          <w:bCs/>
        </w:rPr>
        <w:t>CONCERT</w:t>
      </w:r>
    </w:p>
    <w:p w:rsidR="0074788D" w:rsidRDefault="0074788D" w:rsidP="0074788D">
      <w:pPr>
        <w:jc w:val="center"/>
        <w:rPr>
          <w:rFonts w:ascii="Calibri" w:hAnsi="Calibri"/>
          <w:sz w:val="20"/>
          <w:szCs w:val="20"/>
        </w:rPr>
      </w:pPr>
      <w:r>
        <w:rPr>
          <w:rFonts w:ascii="Calibri" w:hAnsi="Calibri"/>
          <w:sz w:val="20"/>
          <w:szCs w:val="20"/>
        </w:rPr>
        <w:t>COME AND HAVE A FISH AND CHIPS MEAL</w:t>
      </w:r>
    </w:p>
    <w:p w:rsidR="0074788D" w:rsidRDefault="0074788D" w:rsidP="0074788D">
      <w:pPr>
        <w:jc w:val="center"/>
        <w:rPr>
          <w:rFonts w:ascii="Calibri" w:hAnsi="Calibri"/>
          <w:sz w:val="20"/>
          <w:szCs w:val="20"/>
        </w:rPr>
      </w:pPr>
      <w:r>
        <w:rPr>
          <w:rFonts w:ascii="Calibri" w:hAnsi="Calibri"/>
          <w:sz w:val="20"/>
          <w:szCs w:val="20"/>
        </w:rPr>
        <w:t>SONGS FROM 1955 TO 1965</w:t>
      </w:r>
    </w:p>
    <w:p w:rsidR="0074788D" w:rsidRDefault="0074788D" w:rsidP="0074788D">
      <w:pPr>
        <w:jc w:val="center"/>
        <w:rPr>
          <w:rFonts w:ascii="Calibri" w:hAnsi="Calibri"/>
          <w:sz w:val="20"/>
          <w:szCs w:val="20"/>
        </w:rPr>
      </w:pPr>
      <w:r>
        <w:rPr>
          <w:rFonts w:ascii="Calibri" w:hAnsi="Calibri"/>
          <w:sz w:val="20"/>
          <w:szCs w:val="20"/>
        </w:rPr>
        <w:t>2 JULY 2016 START 6:30 PM</w:t>
      </w:r>
    </w:p>
    <w:p w:rsidR="0074788D" w:rsidRDefault="0074788D" w:rsidP="0074788D">
      <w:pPr>
        <w:jc w:val="center"/>
        <w:rPr>
          <w:rFonts w:ascii="Calibri" w:hAnsi="Calibri"/>
          <w:sz w:val="20"/>
          <w:szCs w:val="20"/>
        </w:rPr>
      </w:pPr>
    </w:p>
    <w:p w:rsidR="0074788D" w:rsidRDefault="0074788D" w:rsidP="0074788D">
      <w:pPr>
        <w:jc w:val="center"/>
        <w:rPr>
          <w:rFonts w:ascii="Calibri" w:hAnsi="Calibri"/>
          <w:sz w:val="20"/>
          <w:szCs w:val="20"/>
        </w:rPr>
      </w:pPr>
      <w:r>
        <w:rPr>
          <w:rFonts w:ascii="Calibri" w:hAnsi="Calibri"/>
          <w:sz w:val="20"/>
          <w:szCs w:val="20"/>
        </w:rPr>
        <w:t xml:space="preserve"> at </w:t>
      </w:r>
    </w:p>
    <w:p w:rsidR="0074788D" w:rsidRDefault="0074788D" w:rsidP="0074788D">
      <w:pPr>
        <w:jc w:val="center"/>
        <w:rPr>
          <w:rFonts w:ascii="Calibri" w:hAnsi="Calibri"/>
          <w:sz w:val="20"/>
          <w:szCs w:val="20"/>
        </w:rPr>
      </w:pPr>
      <w:r>
        <w:rPr>
          <w:rFonts w:ascii="Calibri" w:hAnsi="Calibri"/>
          <w:sz w:val="20"/>
          <w:szCs w:val="20"/>
        </w:rPr>
        <w:t>Hadleigh Methodist Church</w:t>
      </w:r>
    </w:p>
    <w:p w:rsidR="0074788D" w:rsidRDefault="0074788D" w:rsidP="0074788D">
      <w:pPr>
        <w:jc w:val="center"/>
        <w:rPr>
          <w:rFonts w:ascii="Calibri" w:hAnsi="Calibri"/>
          <w:color w:val="auto"/>
          <w:sz w:val="20"/>
          <w:szCs w:val="20"/>
        </w:rPr>
      </w:pPr>
      <w:r>
        <w:rPr>
          <w:rFonts w:ascii="Calibri" w:hAnsi="Calibri"/>
          <w:sz w:val="20"/>
          <w:szCs w:val="20"/>
        </w:rPr>
        <w:t xml:space="preserve">Tickets £10:00 </w:t>
      </w:r>
    </w:p>
    <w:p w:rsidR="0074788D" w:rsidRDefault="0074788D" w:rsidP="0074788D">
      <w:pPr>
        <w:jc w:val="center"/>
      </w:pPr>
      <w:r>
        <w:rPr>
          <w:rFonts w:ascii="Calibri" w:hAnsi="Calibri"/>
          <w:color w:val="auto"/>
          <w:sz w:val="20"/>
          <w:szCs w:val="20"/>
        </w:rPr>
        <w:t>Contact 01702 551786</w:t>
      </w:r>
    </w:p>
    <w:p w:rsidR="0074788D" w:rsidRDefault="0074788D" w:rsidP="0074788D">
      <w:pPr>
        <w:pStyle w:val="TableContents"/>
        <w:spacing w:line="200" w:lineRule="atLeast"/>
        <w:rPr>
          <w:rFonts w:ascii="Calibri" w:hAnsi="Calibri"/>
          <w:sz w:val="22"/>
          <w:szCs w:val="22"/>
          <w:u w:val="single"/>
        </w:rPr>
      </w:pPr>
      <w:r>
        <w:rPr>
          <w:noProof/>
          <w:lang w:eastAsia="en-GB"/>
        </w:rPr>
        <w:drawing>
          <wp:anchor distT="0" distB="0" distL="0" distR="0" simplePos="0" relativeHeight="251679744" behindDoc="0" locked="0" layoutInCell="1" allowOverlap="1">
            <wp:simplePos x="0" y="0"/>
            <wp:positionH relativeFrom="column">
              <wp:align>center</wp:align>
            </wp:positionH>
            <wp:positionV relativeFrom="paragraph">
              <wp:posOffset>289560</wp:posOffset>
            </wp:positionV>
            <wp:extent cx="2863850" cy="3081655"/>
            <wp:effectExtent l="0" t="0" r="0" b="444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l="34988" t="9885" r="34988" b="12242"/>
                    <a:stretch>
                      <a:fillRect/>
                    </a:stretch>
                  </pic:blipFill>
                  <pic:spPr bwMode="auto">
                    <a:xfrm>
                      <a:off x="0" y="0"/>
                      <a:ext cx="2863850" cy="3081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74788D" w:rsidRDefault="0074788D" w:rsidP="0074788D">
      <w:pPr>
        <w:pStyle w:val="TableContents"/>
        <w:spacing w:line="200" w:lineRule="atLeast"/>
        <w:rPr>
          <w:rFonts w:ascii="Calibri" w:hAnsi="Calibri"/>
          <w:sz w:val="22"/>
          <w:szCs w:val="22"/>
          <w:u w:val="single"/>
        </w:rPr>
      </w:pPr>
    </w:p>
    <w:p w:rsidR="0074788D" w:rsidRDefault="0074788D" w:rsidP="0074788D">
      <w:pPr>
        <w:pStyle w:val="TableContents"/>
        <w:spacing w:line="200" w:lineRule="atLeast"/>
        <w:rPr>
          <w:rFonts w:ascii="Calibri" w:hAnsi="Calibri"/>
          <w:sz w:val="22"/>
          <w:szCs w:val="22"/>
          <w:u w:val="single"/>
        </w:rPr>
      </w:pPr>
    </w:p>
    <w:p w:rsidR="0074788D" w:rsidRDefault="0074788D" w:rsidP="0074788D">
      <w:pPr>
        <w:pStyle w:val="TableContents"/>
        <w:spacing w:line="200" w:lineRule="atLeast"/>
        <w:rPr>
          <w:rFonts w:ascii="Calibri" w:hAnsi="Calibri"/>
          <w:sz w:val="22"/>
          <w:szCs w:val="22"/>
          <w:u w:val="single"/>
        </w:rPr>
      </w:pPr>
    </w:p>
    <w:p w:rsidR="0074788D" w:rsidRDefault="0074788D" w:rsidP="0074788D">
      <w:pPr>
        <w:pStyle w:val="TableContents"/>
        <w:spacing w:line="200" w:lineRule="atLeast"/>
        <w:jc w:val="center"/>
        <w:rPr>
          <w:rFonts w:ascii="Calibri" w:hAnsi="Calibri"/>
          <w:b/>
          <w:bCs/>
          <w:color w:val="auto"/>
          <w:sz w:val="20"/>
          <w:szCs w:val="20"/>
        </w:rPr>
      </w:pPr>
      <w:r>
        <w:rPr>
          <w:rFonts w:ascii="Calibri" w:hAnsi="Calibri"/>
          <w:b/>
          <w:bCs/>
          <w:sz w:val="22"/>
          <w:szCs w:val="22"/>
        </w:rPr>
        <w:lastRenderedPageBreak/>
        <w:t>9</w:t>
      </w:r>
    </w:p>
    <w:p w:rsidR="0074788D" w:rsidRDefault="0074788D" w:rsidP="0074788D">
      <w:pPr>
        <w:pStyle w:val="BodyText"/>
        <w:rPr>
          <w:rFonts w:ascii="Calibri" w:hAnsi="Calibri"/>
          <w:color w:val="auto"/>
          <w:sz w:val="20"/>
          <w:szCs w:val="20"/>
        </w:rPr>
      </w:pPr>
      <w:r>
        <w:rPr>
          <w:rFonts w:ascii="Calibri" w:hAnsi="Calibri"/>
          <w:b/>
          <w:bCs/>
          <w:color w:val="auto"/>
          <w:sz w:val="20"/>
          <w:szCs w:val="20"/>
        </w:rPr>
        <w:t>Hi Friends,</w:t>
      </w:r>
    </w:p>
    <w:p w:rsidR="0074788D" w:rsidRDefault="0074788D" w:rsidP="0074788D">
      <w:pPr>
        <w:pStyle w:val="BodyText"/>
        <w:rPr>
          <w:rFonts w:ascii="Calibri" w:hAnsi="Calibri"/>
          <w:color w:val="auto"/>
          <w:sz w:val="20"/>
          <w:szCs w:val="20"/>
        </w:rPr>
      </w:pPr>
      <w:r>
        <w:rPr>
          <w:rFonts w:ascii="Calibri" w:hAnsi="Calibri"/>
          <w:color w:val="auto"/>
          <w:sz w:val="20"/>
          <w:szCs w:val="20"/>
        </w:rPr>
        <w:t>I hope you don't mind this email as I'm after a favour – which is a bit cheeky of me I know!</w:t>
      </w:r>
    </w:p>
    <w:p w:rsidR="0074788D" w:rsidRDefault="0074788D" w:rsidP="0074788D">
      <w:pPr>
        <w:pStyle w:val="BodyText"/>
        <w:rPr>
          <w:rFonts w:ascii="Calibri" w:hAnsi="Calibri"/>
          <w:color w:val="auto"/>
          <w:sz w:val="20"/>
          <w:szCs w:val="20"/>
        </w:rPr>
      </w:pPr>
      <w:r>
        <w:rPr>
          <w:rFonts w:ascii="Calibri" w:hAnsi="Calibri"/>
          <w:color w:val="auto"/>
          <w:sz w:val="20"/>
          <w:szCs w:val="20"/>
        </w:rPr>
        <w:t xml:space="preserve">During 23rd and 24th </w:t>
      </w:r>
      <w:proofErr w:type="gramStart"/>
      <w:r>
        <w:rPr>
          <w:rFonts w:ascii="Calibri" w:hAnsi="Calibri"/>
          <w:color w:val="auto"/>
          <w:sz w:val="20"/>
          <w:szCs w:val="20"/>
        </w:rPr>
        <w:t>July  I'll</w:t>
      </w:r>
      <w:proofErr w:type="gramEnd"/>
      <w:r>
        <w:rPr>
          <w:rFonts w:ascii="Calibri" w:hAnsi="Calibri"/>
          <w:color w:val="auto"/>
          <w:sz w:val="20"/>
          <w:szCs w:val="20"/>
        </w:rPr>
        <w:t xml:space="preserve"> be attempting the Oxfam </w:t>
      </w:r>
      <w:proofErr w:type="spellStart"/>
      <w:r>
        <w:rPr>
          <w:rFonts w:ascii="Calibri" w:hAnsi="Calibri"/>
          <w:color w:val="auto"/>
          <w:sz w:val="20"/>
          <w:szCs w:val="20"/>
        </w:rPr>
        <w:t>Trailwalker</w:t>
      </w:r>
      <w:proofErr w:type="spellEnd"/>
      <w:r>
        <w:rPr>
          <w:rFonts w:ascii="Calibri" w:hAnsi="Calibri"/>
          <w:color w:val="auto"/>
          <w:sz w:val="20"/>
          <w:szCs w:val="20"/>
        </w:rPr>
        <w:t xml:space="preserve"> Challenge</w:t>
      </w:r>
    </w:p>
    <w:p w:rsidR="0074788D" w:rsidRDefault="0074788D" w:rsidP="0074788D">
      <w:pPr>
        <w:pStyle w:val="BodyText"/>
        <w:rPr>
          <w:rFonts w:ascii="Calibri" w:hAnsi="Calibri"/>
          <w:color w:val="auto"/>
          <w:sz w:val="20"/>
          <w:szCs w:val="20"/>
        </w:rPr>
      </w:pPr>
      <w:r>
        <w:rPr>
          <w:rFonts w:ascii="Calibri" w:hAnsi="Calibri"/>
          <w:color w:val="auto"/>
          <w:sz w:val="20"/>
          <w:szCs w:val="20"/>
        </w:rPr>
        <w:t>This involves walking 100km in 30 hours, across the South Downs - so I'll probably kill myself in the process!</w:t>
      </w:r>
    </w:p>
    <w:p w:rsidR="0074788D" w:rsidRDefault="0074788D" w:rsidP="0074788D">
      <w:pPr>
        <w:pStyle w:val="BodyText"/>
        <w:rPr>
          <w:rFonts w:ascii="Calibri" w:hAnsi="Calibri"/>
          <w:color w:val="auto"/>
          <w:sz w:val="20"/>
          <w:szCs w:val="20"/>
        </w:rPr>
      </w:pPr>
      <w:r>
        <w:rPr>
          <w:rFonts w:ascii="Calibri" w:hAnsi="Calibri"/>
          <w:color w:val="auto"/>
          <w:sz w:val="20"/>
          <w:szCs w:val="20"/>
        </w:rPr>
        <w:t>I'm undertaking it in a team of 4 - Martin (a cub leader from Rayleigh), a Scouter from Thurrock and his mate.</w:t>
      </w:r>
    </w:p>
    <w:p w:rsidR="0074788D" w:rsidRDefault="0074788D" w:rsidP="0074788D">
      <w:pPr>
        <w:pStyle w:val="BodyText"/>
        <w:rPr>
          <w:rFonts w:ascii="Calibri" w:hAnsi="Calibri"/>
          <w:color w:val="auto"/>
          <w:sz w:val="20"/>
          <w:szCs w:val="20"/>
        </w:rPr>
      </w:pPr>
      <w:r>
        <w:rPr>
          <w:rFonts w:ascii="Calibri" w:hAnsi="Calibri"/>
          <w:color w:val="auto"/>
          <w:sz w:val="20"/>
          <w:szCs w:val="20"/>
        </w:rPr>
        <w:t xml:space="preserve">I must be mad, as I understand that </w:t>
      </w:r>
      <w:proofErr w:type="spellStart"/>
      <w:r>
        <w:rPr>
          <w:rFonts w:ascii="Calibri" w:hAnsi="Calibri"/>
          <w:color w:val="auto"/>
          <w:sz w:val="20"/>
          <w:szCs w:val="20"/>
        </w:rPr>
        <w:t>Trailwalker</w:t>
      </w:r>
      <w:proofErr w:type="spellEnd"/>
      <w:r>
        <w:rPr>
          <w:rFonts w:ascii="Calibri" w:hAnsi="Calibri"/>
          <w:color w:val="auto"/>
          <w:sz w:val="20"/>
          <w:szCs w:val="20"/>
        </w:rPr>
        <w:t xml:space="preserve"> has grown out of the </w:t>
      </w:r>
      <w:proofErr w:type="spellStart"/>
      <w:r>
        <w:rPr>
          <w:rFonts w:ascii="Calibri" w:hAnsi="Calibri"/>
          <w:color w:val="auto"/>
          <w:sz w:val="20"/>
          <w:szCs w:val="20"/>
        </w:rPr>
        <w:t>Ghurkas</w:t>
      </w:r>
      <w:proofErr w:type="spellEnd"/>
      <w:r>
        <w:rPr>
          <w:rFonts w:ascii="Calibri" w:hAnsi="Calibri"/>
          <w:color w:val="auto"/>
          <w:sz w:val="20"/>
          <w:szCs w:val="20"/>
        </w:rPr>
        <w:t xml:space="preserve"> passing out challenge, where they had to complete 100k fully loaded (albeit in a shorter time and in the heat)</w:t>
      </w:r>
    </w:p>
    <w:p w:rsidR="0074788D" w:rsidRDefault="0074788D" w:rsidP="0074788D">
      <w:pPr>
        <w:pStyle w:val="BodyText"/>
        <w:rPr>
          <w:rFonts w:ascii="Calibri" w:hAnsi="Calibri"/>
          <w:color w:val="auto"/>
          <w:sz w:val="20"/>
          <w:szCs w:val="20"/>
        </w:rPr>
      </w:pPr>
      <w:r>
        <w:rPr>
          <w:rFonts w:ascii="Calibri" w:hAnsi="Calibri"/>
          <w:color w:val="auto"/>
          <w:sz w:val="20"/>
          <w:szCs w:val="20"/>
        </w:rPr>
        <w:t>So how can you help?</w:t>
      </w:r>
    </w:p>
    <w:p w:rsidR="0074788D" w:rsidRDefault="0074788D" w:rsidP="0074788D">
      <w:pPr>
        <w:pStyle w:val="BodyText"/>
        <w:rPr>
          <w:rFonts w:ascii="Calibri" w:hAnsi="Calibri"/>
          <w:color w:val="auto"/>
          <w:sz w:val="20"/>
          <w:szCs w:val="20"/>
        </w:rPr>
      </w:pPr>
      <w:r>
        <w:rPr>
          <w:rFonts w:ascii="Calibri" w:hAnsi="Calibri"/>
          <w:color w:val="auto"/>
          <w:sz w:val="20"/>
          <w:szCs w:val="20"/>
        </w:rPr>
        <w:t xml:space="preserve">It would </w:t>
      </w:r>
      <w:proofErr w:type="gramStart"/>
      <w:r>
        <w:rPr>
          <w:rFonts w:ascii="Calibri" w:hAnsi="Calibri"/>
          <w:color w:val="auto"/>
          <w:sz w:val="20"/>
          <w:szCs w:val="20"/>
        </w:rPr>
        <w:t>really give</w:t>
      </w:r>
      <w:proofErr w:type="gramEnd"/>
      <w:r>
        <w:rPr>
          <w:rFonts w:ascii="Calibri" w:hAnsi="Calibri"/>
          <w:color w:val="auto"/>
          <w:sz w:val="20"/>
          <w:szCs w:val="20"/>
        </w:rPr>
        <w:t xml:space="preserve"> my tired and </w:t>
      </w:r>
      <w:proofErr w:type="spellStart"/>
      <w:r>
        <w:rPr>
          <w:rFonts w:ascii="Calibri" w:hAnsi="Calibri"/>
          <w:color w:val="auto"/>
          <w:sz w:val="20"/>
          <w:szCs w:val="20"/>
        </w:rPr>
        <w:t>achey</w:t>
      </w:r>
      <w:proofErr w:type="spellEnd"/>
      <w:r>
        <w:rPr>
          <w:rFonts w:ascii="Calibri" w:hAnsi="Calibri"/>
          <w:color w:val="auto"/>
          <w:sz w:val="20"/>
          <w:szCs w:val="20"/>
        </w:rPr>
        <w:t xml:space="preserve"> old legs a major boost to know was being sponsored - especially as the money goes to Oxfam</w:t>
      </w:r>
    </w:p>
    <w:p w:rsidR="0074788D" w:rsidRDefault="0074788D" w:rsidP="0074788D">
      <w:pPr>
        <w:pStyle w:val="BodyText"/>
      </w:pPr>
      <w:r>
        <w:rPr>
          <w:rFonts w:ascii="Calibri" w:hAnsi="Calibri"/>
          <w:color w:val="auto"/>
          <w:sz w:val="20"/>
          <w:szCs w:val="20"/>
        </w:rPr>
        <w:t>We've set up a just giving page</w:t>
      </w:r>
      <w:proofErr w:type="gramStart"/>
      <w:r>
        <w:rPr>
          <w:rFonts w:ascii="Calibri" w:hAnsi="Calibri"/>
          <w:color w:val="auto"/>
          <w:sz w:val="20"/>
          <w:szCs w:val="20"/>
        </w:rPr>
        <w:t xml:space="preserve"> ..</w:t>
      </w:r>
      <w:proofErr w:type="gramEnd"/>
    </w:p>
    <w:p w:rsidR="0074788D" w:rsidRDefault="0074788D" w:rsidP="0074788D">
      <w:pPr>
        <w:pStyle w:val="BodyText"/>
        <w:rPr>
          <w:rFonts w:ascii="Calibri" w:hAnsi="Calibri"/>
          <w:color w:val="auto"/>
          <w:sz w:val="20"/>
          <w:szCs w:val="20"/>
        </w:rPr>
      </w:pPr>
      <w:hyperlink r:id="rId11" w:anchor="_blank" w:history="1">
        <w:r>
          <w:rPr>
            <w:rStyle w:val="Hyperlink"/>
            <w:rFonts w:ascii="Calibri" w:hAnsi="Calibri"/>
            <w:color w:val="auto"/>
            <w:sz w:val="20"/>
            <w:szCs w:val="20"/>
          </w:rPr>
          <w:t>https://www.justgiving.com/fundraising/Hobgoblins</w:t>
        </w:r>
      </w:hyperlink>
    </w:p>
    <w:p w:rsidR="0074788D" w:rsidRDefault="0074788D" w:rsidP="0074788D">
      <w:pPr>
        <w:pStyle w:val="BodyText"/>
        <w:rPr>
          <w:rFonts w:ascii="Calibri" w:hAnsi="Calibri"/>
          <w:color w:val="auto"/>
          <w:sz w:val="20"/>
          <w:szCs w:val="20"/>
        </w:rPr>
      </w:pPr>
      <w:r>
        <w:rPr>
          <w:rFonts w:ascii="Calibri" w:hAnsi="Calibri"/>
          <w:color w:val="auto"/>
          <w:sz w:val="20"/>
          <w:szCs w:val="20"/>
        </w:rPr>
        <w:t>Please click through and sponsor us, I've sent this email out quite late, so hopefully you'll do it today rather than putting it off like I often do!</w:t>
      </w:r>
    </w:p>
    <w:p w:rsidR="0074788D" w:rsidRDefault="0074788D" w:rsidP="0074788D">
      <w:pPr>
        <w:pStyle w:val="BodyText"/>
        <w:rPr>
          <w:rFonts w:ascii="Calibri" w:hAnsi="Calibri"/>
          <w:color w:val="auto"/>
          <w:sz w:val="20"/>
          <w:szCs w:val="20"/>
        </w:rPr>
      </w:pPr>
      <w:proofErr w:type="gramStart"/>
      <w:r>
        <w:rPr>
          <w:rFonts w:ascii="Calibri" w:hAnsi="Calibri"/>
          <w:color w:val="auto"/>
          <w:sz w:val="20"/>
          <w:szCs w:val="20"/>
        </w:rPr>
        <w:t>Oh</w:t>
      </w:r>
      <w:proofErr w:type="gramEnd"/>
      <w:r>
        <w:rPr>
          <w:rFonts w:ascii="Calibri" w:hAnsi="Calibri"/>
          <w:color w:val="auto"/>
          <w:sz w:val="20"/>
          <w:szCs w:val="20"/>
        </w:rPr>
        <w:t xml:space="preserve"> and ps... please forward to anyone else who you feel might possible have a spare penny or 2 to help out</w:t>
      </w:r>
    </w:p>
    <w:p w:rsidR="0074788D" w:rsidRDefault="0074788D" w:rsidP="0074788D">
      <w:pPr>
        <w:pStyle w:val="BodyText"/>
        <w:rPr>
          <w:rFonts w:ascii="Calibri" w:hAnsi="Calibri"/>
          <w:color w:val="auto"/>
          <w:sz w:val="20"/>
          <w:szCs w:val="20"/>
        </w:rPr>
      </w:pPr>
      <w:r>
        <w:rPr>
          <w:rFonts w:ascii="Calibri" w:hAnsi="Calibri"/>
          <w:color w:val="auto"/>
          <w:sz w:val="20"/>
          <w:szCs w:val="20"/>
        </w:rPr>
        <w:t>Thanks for reading</w:t>
      </w:r>
    </w:p>
    <w:p w:rsidR="0074788D" w:rsidRDefault="0074788D" w:rsidP="0074788D">
      <w:pPr>
        <w:pStyle w:val="BodyText"/>
        <w:rPr>
          <w:rFonts w:ascii="Calibri" w:hAnsi="Calibri"/>
          <w:color w:val="auto"/>
          <w:sz w:val="20"/>
          <w:szCs w:val="20"/>
        </w:rPr>
      </w:pPr>
      <w:r>
        <w:rPr>
          <w:rFonts w:ascii="Calibri" w:hAnsi="Calibri"/>
          <w:color w:val="auto"/>
          <w:sz w:val="20"/>
          <w:szCs w:val="20"/>
        </w:rPr>
        <w:t>Paul Chapman</w:t>
      </w:r>
    </w:p>
    <w:p w:rsidR="0074788D" w:rsidRDefault="0074788D" w:rsidP="0074788D">
      <w:pPr>
        <w:pStyle w:val="BodyText"/>
        <w:rPr>
          <w:rFonts w:ascii="Calibri" w:hAnsi="Calibri"/>
          <w:color w:val="auto"/>
          <w:sz w:val="20"/>
          <w:szCs w:val="20"/>
        </w:rPr>
      </w:pPr>
    </w:p>
    <w:p w:rsidR="0074788D" w:rsidRDefault="0074788D" w:rsidP="0074788D">
      <w:pPr>
        <w:pStyle w:val="BodyText"/>
        <w:rPr>
          <w:rFonts w:ascii="Calibri" w:hAnsi="Calibri"/>
          <w:color w:val="auto"/>
          <w:sz w:val="20"/>
          <w:szCs w:val="20"/>
        </w:rPr>
      </w:pPr>
      <w:r>
        <w:rPr>
          <w:rFonts w:ascii="Calibri" w:hAnsi="Calibri"/>
          <w:b/>
          <w:bCs/>
          <w:i/>
          <w:color w:val="auto"/>
          <w:sz w:val="20"/>
          <w:szCs w:val="20"/>
        </w:rPr>
        <w:t>Songs of Praise</w:t>
      </w:r>
      <w:r>
        <w:rPr>
          <w:rFonts w:ascii="Calibri" w:hAnsi="Calibri"/>
          <w:b/>
          <w:bCs/>
          <w:color w:val="auto"/>
          <w:sz w:val="20"/>
          <w:szCs w:val="20"/>
        </w:rPr>
        <w:t> want to visit you</w:t>
      </w:r>
    </w:p>
    <w:p w:rsidR="0074788D" w:rsidRDefault="0074788D" w:rsidP="0074788D">
      <w:pPr>
        <w:pStyle w:val="BodyText"/>
        <w:rPr>
          <w:rFonts w:ascii="Calibri" w:hAnsi="Calibri"/>
          <w:color w:val="auto"/>
          <w:sz w:val="20"/>
          <w:szCs w:val="20"/>
          <w:u w:val="single"/>
        </w:rPr>
      </w:pPr>
      <w:r>
        <w:rPr>
          <w:rFonts w:ascii="Calibri" w:hAnsi="Calibri"/>
          <w:color w:val="auto"/>
          <w:sz w:val="20"/>
          <w:szCs w:val="20"/>
        </w:rPr>
        <w:t>The BBC TV programme Songs of Praise is looking for churches and individuals to help them share the story of faith in the UK. If you're interested, or know of a church or person who might be, why not get in touch with the </w:t>
      </w:r>
      <w:hyperlink r:id="rId12" w:anchor="_blank" w:history="1">
        <w:r>
          <w:rPr>
            <w:rStyle w:val="Hyperlink"/>
            <w:rFonts w:ascii="Calibri" w:hAnsi="Calibri"/>
            <w:color w:val="auto"/>
            <w:sz w:val="20"/>
            <w:szCs w:val="20"/>
          </w:rPr>
          <w:t>Methodist Media Office</w:t>
        </w:r>
      </w:hyperlink>
      <w:r>
        <w:rPr>
          <w:rFonts w:ascii="Calibri" w:hAnsi="Calibri"/>
          <w:color w:val="auto"/>
          <w:sz w:val="20"/>
          <w:szCs w:val="20"/>
        </w:rPr>
        <w:t> after reading </w:t>
      </w:r>
      <w:hyperlink r:id="rId13" w:anchor="_blank" w:history="1">
        <w:r>
          <w:rPr>
            <w:rStyle w:val="Hyperlink"/>
            <w:rFonts w:ascii="Calibri" w:hAnsi="Calibri"/>
            <w:color w:val="auto"/>
            <w:sz w:val="20"/>
            <w:szCs w:val="20"/>
          </w:rPr>
          <w:t>more information here</w:t>
        </w:r>
      </w:hyperlink>
      <w:r>
        <w:rPr>
          <w:rFonts w:ascii="Calibri" w:hAnsi="Calibri"/>
          <w:color w:val="auto"/>
          <w:sz w:val="20"/>
          <w:szCs w:val="20"/>
        </w:rPr>
        <w:t>?</w:t>
      </w:r>
    </w:p>
    <w:p w:rsidR="00423633" w:rsidRDefault="00423633" w:rsidP="005F397C">
      <w:pPr>
        <w:autoSpaceDE w:val="0"/>
        <w:rPr>
          <w:rFonts w:ascii="Calibri" w:eastAsia="Times New Roman" w:hAnsi="Calibri"/>
          <w:b/>
          <w:bCs/>
          <w:color w:val="auto"/>
        </w:rPr>
      </w:pPr>
    </w:p>
    <w:p w:rsidR="0074788D" w:rsidRDefault="0074788D" w:rsidP="005F397C">
      <w:pPr>
        <w:autoSpaceDE w:val="0"/>
        <w:rPr>
          <w:rFonts w:ascii="Calibri" w:eastAsia="Times New Roman" w:hAnsi="Calibri"/>
          <w:b/>
          <w:bCs/>
          <w:color w:val="auto"/>
        </w:rPr>
      </w:pPr>
    </w:p>
    <w:p w:rsidR="0074788D" w:rsidRDefault="0074788D" w:rsidP="005F397C">
      <w:pPr>
        <w:autoSpaceDE w:val="0"/>
        <w:rPr>
          <w:rFonts w:ascii="Calibri" w:eastAsia="Times New Roman" w:hAnsi="Calibri"/>
          <w:b/>
          <w:bCs/>
          <w:color w:val="auto"/>
        </w:rPr>
      </w:pPr>
    </w:p>
    <w:p w:rsidR="0074788D" w:rsidRDefault="0074788D" w:rsidP="005F397C">
      <w:pPr>
        <w:autoSpaceDE w:val="0"/>
        <w:rPr>
          <w:rFonts w:ascii="Calibri" w:eastAsia="Times New Roman" w:hAnsi="Calibri"/>
          <w:b/>
          <w:bCs/>
          <w:color w:val="auto"/>
        </w:rPr>
      </w:pPr>
    </w:p>
    <w:p w:rsidR="0074788D" w:rsidRDefault="0074788D" w:rsidP="005F397C">
      <w:pPr>
        <w:autoSpaceDE w:val="0"/>
        <w:rPr>
          <w:rFonts w:ascii="Calibri" w:eastAsia="Times New Roman" w:hAnsi="Calibri"/>
          <w:b/>
          <w:bCs/>
          <w:color w:val="auto"/>
        </w:rPr>
      </w:pPr>
    </w:p>
    <w:p w:rsidR="0074788D" w:rsidRDefault="0074788D" w:rsidP="0074788D">
      <w:pPr>
        <w:pStyle w:val="NoSpacing"/>
        <w:jc w:val="center"/>
        <w:rPr>
          <w:rFonts w:ascii="Calibri" w:hAnsi="Calibri" w:cs="Calibri"/>
          <w:u w:val="single"/>
        </w:rPr>
      </w:pPr>
      <w:r>
        <w:rPr>
          <w:rFonts w:ascii="Calibri" w:hAnsi="Calibri" w:cs="Calibri"/>
          <w:b/>
          <w:bCs/>
        </w:rPr>
        <w:lastRenderedPageBreak/>
        <w:t>10</w:t>
      </w:r>
      <w:r>
        <w:rPr>
          <w:rFonts w:ascii="Calibri" w:hAnsi="Calibri" w:cs="Calibri"/>
        </w:rPr>
        <w:br/>
      </w:r>
    </w:p>
    <w:p w:rsidR="0074788D" w:rsidRDefault="0074788D" w:rsidP="0074788D">
      <w:pPr>
        <w:pStyle w:val="TableContents"/>
        <w:spacing w:line="200" w:lineRule="atLeast"/>
        <w:rPr>
          <w:rFonts w:ascii="Calibri" w:hAnsi="Calibri"/>
          <w:sz w:val="22"/>
          <w:szCs w:val="22"/>
          <w:u w:val="single"/>
        </w:rPr>
      </w:pPr>
    </w:p>
    <w:p w:rsidR="0074788D" w:rsidRDefault="0074788D" w:rsidP="0074788D">
      <w:pPr>
        <w:pStyle w:val="TableContents"/>
        <w:spacing w:line="200" w:lineRule="atLeast"/>
        <w:rPr>
          <w:rFonts w:ascii="Calibri" w:hAnsi="Calibri"/>
          <w:sz w:val="22"/>
          <w:szCs w:val="22"/>
          <w:u w:val="single"/>
        </w:rPr>
      </w:pPr>
      <w:r>
        <w:rPr>
          <w:noProof/>
          <w:lang w:eastAsia="en-GB"/>
        </w:rPr>
        <w:drawing>
          <wp:anchor distT="0" distB="0" distL="114935" distR="114935" simplePos="0" relativeHeight="251681792" behindDoc="0" locked="0" layoutInCell="1" allowOverlap="1">
            <wp:simplePos x="0" y="0"/>
            <wp:positionH relativeFrom="column">
              <wp:posOffset>1976755</wp:posOffset>
            </wp:positionH>
            <wp:positionV relativeFrom="paragraph">
              <wp:posOffset>76835</wp:posOffset>
            </wp:positionV>
            <wp:extent cx="1062990" cy="897255"/>
            <wp:effectExtent l="0" t="0" r="381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l="6085" t="4994" r="69945" b="80003"/>
                    <a:stretch>
                      <a:fillRect/>
                    </a:stretch>
                  </pic:blipFill>
                  <pic:spPr bwMode="auto">
                    <a:xfrm>
                      <a:off x="0" y="0"/>
                      <a:ext cx="1062990" cy="8972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74788D" w:rsidRDefault="0074788D" w:rsidP="0074788D">
      <w:pPr>
        <w:pStyle w:val="TableContents"/>
        <w:spacing w:line="200" w:lineRule="atLeast"/>
        <w:rPr>
          <w:rFonts w:ascii="Calibri" w:hAnsi="Calibri"/>
          <w:sz w:val="22"/>
          <w:szCs w:val="22"/>
          <w:u w:val="single"/>
        </w:rPr>
      </w:pPr>
    </w:p>
    <w:p w:rsidR="0074788D" w:rsidRDefault="0074788D" w:rsidP="0074788D">
      <w:pPr>
        <w:pStyle w:val="TableContents"/>
        <w:spacing w:line="200" w:lineRule="atLeast"/>
        <w:rPr>
          <w:rFonts w:ascii="Calibri" w:hAnsi="Calibri"/>
          <w:sz w:val="22"/>
          <w:szCs w:val="22"/>
          <w:u w:val="single"/>
        </w:rPr>
      </w:pPr>
    </w:p>
    <w:p w:rsidR="0074788D" w:rsidRDefault="0074788D" w:rsidP="0074788D">
      <w:pPr>
        <w:pStyle w:val="TableContents"/>
        <w:spacing w:line="200" w:lineRule="atLeast"/>
        <w:rPr>
          <w:rFonts w:ascii="Calibri" w:hAnsi="Calibri"/>
          <w:sz w:val="22"/>
          <w:szCs w:val="22"/>
          <w:u w:val="single"/>
        </w:rPr>
      </w:pPr>
    </w:p>
    <w:p w:rsidR="0074788D" w:rsidRDefault="0074788D" w:rsidP="0074788D">
      <w:pPr>
        <w:rPr>
          <w:rFonts w:ascii="Calibri" w:hAnsi="Calibri"/>
          <w:color w:val="auto"/>
          <w:sz w:val="20"/>
          <w:szCs w:val="20"/>
        </w:rPr>
      </w:pPr>
      <w:r>
        <w:rPr>
          <w:rFonts w:ascii="Calibri" w:hAnsi="Calibri"/>
          <w:b/>
          <w:bCs/>
          <w:color w:val="auto"/>
          <w:sz w:val="20"/>
          <w:szCs w:val="20"/>
        </w:rPr>
        <w:t>GETTING TO KNOW YOU</w:t>
      </w:r>
    </w:p>
    <w:p w:rsidR="0074788D" w:rsidRDefault="0074788D" w:rsidP="0074788D">
      <w:pPr>
        <w:rPr>
          <w:rFonts w:ascii="Calibri" w:hAnsi="Calibri"/>
          <w:color w:val="auto"/>
          <w:sz w:val="20"/>
          <w:szCs w:val="20"/>
        </w:rPr>
      </w:pPr>
    </w:p>
    <w:p w:rsidR="0074788D" w:rsidRDefault="0074788D" w:rsidP="0074788D">
      <w:pPr>
        <w:spacing w:line="283" w:lineRule="atLeast"/>
        <w:rPr>
          <w:rFonts w:ascii="Calibri" w:hAnsi="Calibri"/>
          <w:color w:val="auto"/>
          <w:sz w:val="20"/>
          <w:szCs w:val="20"/>
        </w:rPr>
      </w:pPr>
      <w:r>
        <w:rPr>
          <w:rFonts w:ascii="Calibri" w:hAnsi="Calibri"/>
          <w:color w:val="auto"/>
          <w:sz w:val="20"/>
          <w:szCs w:val="20"/>
        </w:rPr>
        <w:t>WE GO TO CHURCH ON SUNDAY</w:t>
      </w:r>
    </w:p>
    <w:p w:rsidR="0074788D" w:rsidRDefault="0074788D" w:rsidP="0074788D">
      <w:pPr>
        <w:spacing w:line="283" w:lineRule="atLeast"/>
        <w:rPr>
          <w:rFonts w:ascii="Calibri" w:hAnsi="Calibri"/>
          <w:color w:val="auto"/>
          <w:sz w:val="20"/>
          <w:szCs w:val="20"/>
        </w:rPr>
      </w:pPr>
      <w:r>
        <w:rPr>
          <w:rFonts w:ascii="Calibri" w:hAnsi="Calibri"/>
          <w:color w:val="auto"/>
          <w:sz w:val="20"/>
          <w:szCs w:val="20"/>
        </w:rPr>
        <w:t>AND SIT THERE IN OUR PEWS,</w:t>
      </w:r>
    </w:p>
    <w:p w:rsidR="0074788D" w:rsidRDefault="0074788D" w:rsidP="0074788D">
      <w:pPr>
        <w:spacing w:line="283" w:lineRule="atLeast"/>
        <w:rPr>
          <w:rFonts w:ascii="Calibri" w:hAnsi="Calibri"/>
          <w:color w:val="auto"/>
          <w:sz w:val="20"/>
          <w:szCs w:val="20"/>
        </w:rPr>
      </w:pPr>
      <w:r>
        <w:rPr>
          <w:rFonts w:ascii="Calibri" w:hAnsi="Calibri"/>
          <w:color w:val="auto"/>
          <w:sz w:val="20"/>
          <w:szCs w:val="20"/>
        </w:rPr>
        <w:t>CHATTER, CHATTER, GOSSIP</w:t>
      </w:r>
    </w:p>
    <w:p w:rsidR="0074788D" w:rsidRDefault="0074788D" w:rsidP="0074788D">
      <w:pPr>
        <w:spacing w:line="283" w:lineRule="atLeast"/>
        <w:rPr>
          <w:rFonts w:ascii="Calibri" w:hAnsi="Calibri"/>
          <w:color w:val="auto"/>
          <w:sz w:val="20"/>
          <w:szCs w:val="20"/>
        </w:rPr>
      </w:pPr>
      <w:r>
        <w:rPr>
          <w:rFonts w:ascii="Calibri" w:hAnsi="Calibri"/>
          <w:color w:val="auto"/>
          <w:sz w:val="20"/>
          <w:szCs w:val="20"/>
        </w:rPr>
        <w:t>WITH ALL THE LOCAL NEWS.</w:t>
      </w:r>
    </w:p>
    <w:p w:rsidR="0074788D" w:rsidRDefault="0074788D" w:rsidP="0074788D">
      <w:pPr>
        <w:spacing w:line="283" w:lineRule="atLeast"/>
        <w:rPr>
          <w:rFonts w:ascii="Calibri" w:hAnsi="Calibri"/>
          <w:color w:val="auto"/>
          <w:sz w:val="20"/>
          <w:szCs w:val="20"/>
        </w:rPr>
      </w:pPr>
      <w:r>
        <w:rPr>
          <w:rFonts w:ascii="Calibri" w:hAnsi="Calibri"/>
          <w:color w:val="auto"/>
          <w:sz w:val="20"/>
          <w:szCs w:val="20"/>
        </w:rPr>
        <w:t>SOMEONE DIED ON MONDAY,</w:t>
      </w:r>
    </w:p>
    <w:p w:rsidR="0074788D" w:rsidRDefault="0074788D" w:rsidP="0074788D">
      <w:pPr>
        <w:spacing w:line="283" w:lineRule="atLeast"/>
        <w:rPr>
          <w:rFonts w:ascii="Calibri" w:hAnsi="Calibri"/>
          <w:color w:val="auto"/>
          <w:sz w:val="20"/>
          <w:szCs w:val="20"/>
        </w:rPr>
      </w:pPr>
      <w:r>
        <w:rPr>
          <w:rFonts w:ascii="Calibri" w:hAnsi="Calibri"/>
          <w:color w:val="auto"/>
          <w:sz w:val="20"/>
          <w:szCs w:val="20"/>
        </w:rPr>
        <w:t>SOMEONE BORN TODAY,</w:t>
      </w:r>
    </w:p>
    <w:p w:rsidR="0074788D" w:rsidRDefault="0074788D" w:rsidP="0074788D">
      <w:pPr>
        <w:spacing w:line="283" w:lineRule="atLeast"/>
        <w:rPr>
          <w:rFonts w:ascii="Calibri" w:hAnsi="Calibri"/>
          <w:color w:val="auto"/>
          <w:sz w:val="20"/>
          <w:szCs w:val="20"/>
        </w:rPr>
      </w:pPr>
      <w:r>
        <w:rPr>
          <w:rFonts w:ascii="Calibri" w:hAnsi="Calibri"/>
          <w:color w:val="auto"/>
          <w:sz w:val="20"/>
          <w:szCs w:val="20"/>
        </w:rPr>
        <w:t xml:space="preserve">SOMEONE'S BIRTHDAY, HIP </w:t>
      </w:r>
      <w:proofErr w:type="spellStart"/>
      <w:r>
        <w:rPr>
          <w:rFonts w:ascii="Calibri" w:hAnsi="Calibri"/>
          <w:color w:val="auto"/>
          <w:sz w:val="20"/>
          <w:szCs w:val="20"/>
        </w:rPr>
        <w:t>HIP</w:t>
      </w:r>
      <w:proofErr w:type="spellEnd"/>
      <w:r>
        <w:rPr>
          <w:rFonts w:ascii="Calibri" w:hAnsi="Calibri"/>
          <w:color w:val="auto"/>
          <w:sz w:val="20"/>
          <w:szCs w:val="20"/>
        </w:rPr>
        <w:t xml:space="preserve"> HOORAY!</w:t>
      </w:r>
    </w:p>
    <w:p w:rsidR="0074788D" w:rsidRDefault="0074788D" w:rsidP="0074788D">
      <w:pPr>
        <w:spacing w:line="283" w:lineRule="atLeast"/>
        <w:rPr>
          <w:rFonts w:ascii="Calibri" w:hAnsi="Calibri"/>
          <w:color w:val="auto"/>
          <w:sz w:val="20"/>
          <w:szCs w:val="20"/>
        </w:rPr>
      </w:pPr>
      <w:r>
        <w:rPr>
          <w:rFonts w:ascii="Calibri" w:hAnsi="Calibri"/>
          <w:color w:val="auto"/>
          <w:sz w:val="20"/>
          <w:szCs w:val="20"/>
        </w:rPr>
        <w:t>IT'S ALL RATHER SUPERFICIAL,</w:t>
      </w:r>
    </w:p>
    <w:p w:rsidR="0074788D" w:rsidRDefault="0074788D" w:rsidP="0074788D">
      <w:pPr>
        <w:spacing w:line="283" w:lineRule="atLeast"/>
        <w:rPr>
          <w:rFonts w:ascii="Calibri" w:hAnsi="Calibri"/>
          <w:color w:val="auto"/>
          <w:sz w:val="20"/>
          <w:szCs w:val="20"/>
        </w:rPr>
      </w:pPr>
      <w:r>
        <w:rPr>
          <w:rFonts w:ascii="Calibri" w:hAnsi="Calibri"/>
          <w:color w:val="auto"/>
          <w:sz w:val="20"/>
          <w:szCs w:val="20"/>
        </w:rPr>
        <w:t>JUST PLEASANTRIES,</w:t>
      </w:r>
    </w:p>
    <w:p w:rsidR="0074788D" w:rsidRDefault="0074788D" w:rsidP="0074788D">
      <w:pPr>
        <w:spacing w:line="283" w:lineRule="atLeast"/>
        <w:rPr>
          <w:rFonts w:ascii="Calibri" w:hAnsi="Calibri"/>
          <w:color w:val="auto"/>
          <w:sz w:val="20"/>
          <w:szCs w:val="20"/>
        </w:rPr>
      </w:pPr>
      <w:r>
        <w:rPr>
          <w:rFonts w:ascii="Calibri" w:hAnsi="Calibri"/>
          <w:color w:val="auto"/>
          <w:sz w:val="20"/>
          <w:szCs w:val="20"/>
        </w:rPr>
        <w:t>TO PASS THE TIME OF DAY.</w:t>
      </w:r>
    </w:p>
    <w:p w:rsidR="0074788D" w:rsidRDefault="0074788D" w:rsidP="0074788D">
      <w:pPr>
        <w:spacing w:line="283" w:lineRule="atLeast"/>
        <w:rPr>
          <w:rFonts w:ascii="Calibri" w:hAnsi="Calibri"/>
          <w:color w:val="auto"/>
          <w:sz w:val="20"/>
          <w:szCs w:val="20"/>
        </w:rPr>
      </w:pPr>
      <w:r>
        <w:rPr>
          <w:rFonts w:ascii="Calibri" w:hAnsi="Calibri"/>
          <w:color w:val="auto"/>
          <w:sz w:val="20"/>
          <w:szCs w:val="20"/>
        </w:rPr>
        <w:t xml:space="preserve">DO YOU </w:t>
      </w:r>
      <w:proofErr w:type="gramStart"/>
      <w:r>
        <w:rPr>
          <w:rFonts w:ascii="Calibri" w:hAnsi="Calibri"/>
          <w:color w:val="auto"/>
          <w:sz w:val="20"/>
          <w:szCs w:val="20"/>
        </w:rPr>
        <w:t>REALLY KNOW</w:t>
      </w:r>
      <w:proofErr w:type="gramEnd"/>
      <w:r>
        <w:rPr>
          <w:rFonts w:ascii="Calibri" w:hAnsi="Calibri"/>
          <w:color w:val="auto"/>
          <w:sz w:val="20"/>
          <w:szCs w:val="20"/>
        </w:rPr>
        <w:t xml:space="preserve"> YOUR NEIGHBOUR?</w:t>
      </w:r>
    </w:p>
    <w:p w:rsidR="0074788D" w:rsidRDefault="0074788D" w:rsidP="0074788D">
      <w:pPr>
        <w:spacing w:line="283" w:lineRule="atLeast"/>
        <w:rPr>
          <w:rFonts w:ascii="Calibri" w:hAnsi="Calibri"/>
          <w:color w:val="auto"/>
          <w:sz w:val="20"/>
          <w:szCs w:val="20"/>
        </w:rPr>
      </w:pPr>
      <w:r>
        <w:rPr>
          <w:rFonts w:ascii="Calibri" w:hAnsi="Calibri"/>
          <w:color w:val="auto"/>
          <w:sz w:val="20"/>
          <w:szCs w:val="20"/>
        </w:rPr>
        <w:t>COUNT THEM AS YOUR FRIEND?</w:t>
      </w:r>
    </w:p>
    <w:p w:rsidR="0074788D" w:rsidRDefault="0074788D" w:rsidP="0074788D">
      <w:pPr>
        <w:spacing w:line="283" w:lineRule="atLeast"/>
        <w:rPr>
          <w:rFonts w:ascii="Calibri" w:hAnsi="Calibri"/>
          <w:color w:val="auto"/>
          <w:sz w:val="20"/>
          <w:szCs w:val="20"/>
        </w:rPr>
      </w:pPr>
      <w:r>
        <w:rPr>
          <w:rFonts w:ascii="Calibri" w:hAnsi="Calibri"/>
          <w:color w:val="auto"/>
          <w:sz w:val="20"/>
          <w:szCs w:val="20"/>
        </w:rPr>
        <w:t>DOREEN COMES FROM DAGENHAM,</w:t>
      </w:r>
    </w:p>
    <w:p w:rsidR="0074788D" w:rsidRDefault="0074788D" w:rsidP="0074788D">
      <w:pPr>
        <w:spacing w:line="283" w:lineRule="atLeast"/>
        <w:rPr>
          <w:rFonts w:ascii="Calibri" w:hAnsi="Calibri"/>
          <w:color w:val="auto"/>
          <w:sz w:val="20"/>
          <w:szCs w:val="20"/>
        </w:rPr>
      </w:pPr>
      <w:r>
        <w:rPr>
          <w:rFonts w:ascii="Calibri" w:hAnsi="Calibri"/>
          <w:color w:val="auto"/>
          <w:sz w:val="20"/>
          <w:szCs w:val="20"/>
        </w:rPr>
        <w:t>IRIS FROM CREWE,</w:t>
      </w:r>
    </w:p>
    <w:p w:rsidR="0074788D" w:rsidRDefault="0074788D" w:rsidP="0074788D">
      <w:pPr>
        <w:spacing w:line="283" w:lineRule="atLeast"/>
        <w:rPr>
          <w:rFonts w:ascii="Calibri" w:hAnsi="Calibri"/>
          <w:color w:val="auto"/>
          <w:sz w:val="20"/>
          <w:szCs w:val="20"/>
        </w:rPr>
      </w:pPr>
      <w:r>
        <w:rPr>
          <w:rFonts w:ascii="Calibri" w:hAnsi="Calibri"/>
          <w:color w:val="auto"/>
          <w:sz w:val="20"/>
          <w:szCs w:val="20"/>
        </w:rPr>
        <w:t>BETTY COMES FROM BRIGHTON,</w:t>
      </w:r>
    </w:p>
    <w:p w:rsidR="0074788D" w:rsidRDefault="0074788D" w:rsidP="0074788D">
      <w:pPr>
        <w:spacing w:line="283" w:lineRule="atLeast"/>
        <w:rPr>
          <w:rFonts w:ascii="Calibri" w:hAnsi="Calibri"/>
          <w:color w:val="auto"/>
          <w:sz w:val="20"/>
          <w:szCs w:val="20"/>
        </w:rPr>
      </w:pPr>
      <w:r>
        <w:rPr>
          <w:rFonts w:ascii="Calibri" w:hAnsi="Calibri"/>
          <w:color w:val="auto"/>
          <w:sz w:val="20"/>
          <w:szCs w:val="20"/>
        </w:rPr>
        <w:t xml:space="preserve">DO WE </w:t>
      </w:r>
      <w:proofErr w:type="gramStart"/>
      <w:r>
        <w:rPr>
          <w:rFonts w:ascii="Calibri" w:hAnsi="Calibri"/>
          <w:color w:val="auto"/>
          <w:sz w:val="20"/>
          <w:szCs w:val="20"/>
        </w:rPr>
        <w:t>REALLY KNOW</w:t>
      </w:r>
      <w:proofErr w:type="gramEnd"/>
      <w:r>
        <w:rPr>
          <w:rFonts w:ascii="Calibri" w:hAnsi="Calibri"/>
          <w:color w:val="auto"/>
          <w:sz w:val="20"/>
          <w:szCs w:val="20"/>
        </w:rPr>
        <w:t xml:space="preserve"> WHO'S WHO?</w:t>
      </w:r>
    </w:p>
    <w:p w:rsidR="0074788D" w:rsidRDefault="0074788D" w:rsidP="0074788D">
      <w:pPr>
        <w:spacing w:line="283" w:lineRule="atLeast"/>
        <w:rPr>
          <w:rFonts w:ascii="Calibri" w:hAnsi="Calibri"/>
          <w:color w:val="auto"/>
          <w:sz w:val="20"/>
          <w:szCs w:val="20"/>
        </w:rPr>
      </w:pPr>
      <w:r>
        <w:rPr>
          <w:rFonts w:ascii="Calibri" w:hAnsi="Calibri"/>
          <w:color w:val="auto"/>
          <w:sz w:val="20"/>
          <w:szCs w:val="20"/>
        </w:rPr>
        <w:t>CHAT AMONGST YOURSELEVES A WHILE,</w:t>
      </w:r>
    </w:p>
    <w:p w:rsidR="0074788D" w:rsidRDefault="0074788D" w:rsidP="0074788D">
      <w:pPr>
        <w:spacing w:line="283" w:lineRule="atLeast"/>
        <w:rPr>
          <w:rFonts w:ascii="Calibri" w:hAnsi="Calibri"/>
          <w:color w:val="auto"/>
          <w:sz w:val="20"/>
          <w:szCs w:val="20"/>
        </w:rPr>
      </w:pPr>
      <w:r>
        <w:rPr>
          <w:rFonts w:ascii="Calibri" w:hAnsi="Calibri"/>
          <w:color w:val="auto"/>
          <w:sz w:val="20"/>
          <w:szCs w:val="20"/>
        </w:rPr>
        <w:t>GREET ANOTHER FOR A CHANGE.</w:t>
      </w:r>
    </w:p>
    <w:p w:rsidR="0074788D" w:rsidRDefault="0074788D" w:rsidP="0074788D">
      <w:pPr>
        <w:spacing w:line="283" w:lineRule="atLeast"/>
        <w:rPr>
          <w:rFonts w:ascii="Calibri" w:hAnsi="Calibri"/>
          <w:color w:val="auto"/>
          <w:sz w:val="20"/>
          <w:szCs w:val="20"/>
        </w:rPr>
      </w:pPr>
      <w:r>
        <w:rPr>
          <w:rFonts w:ascii="Calibri" w:hAnsi="Calibri"/>
          <w:color w:val="auto"/>
          <w:sz w:val="20"/>
          <w:szCs w:val="20"/>
        </w:rPr>
        <w:t>GOD WANTS US ALL TO SHARE WORSHIP,</w:t>
      </w:r>
    </w:p>
    <w:p w:rsidR="0074788D" w:rsidRDefault="0074788D" w:rsidP="0074788D">
      <w:pPr>
        <w:spacing w:line="283" w:lineRule="atLeast"/>
        <w:rPr>
          <w:rFonts w:ascii="Calibri" w:hAnsi="Calibri"/>
          <w:color w:val="auto"/>
          <w:sz w:val="20"/>
          <w:szCs w:val="20"/>
        </w:rPr>
      </w:pPr>
      <w:r>
        <w:rPr>
          <w:rFonts w:ascii="Calibri" w:hAnsi="Calibri"/>
          <w:color w:val="auto"/>
          <w:sz w:val="20"/>
          <w:szCs w:val="20"/>
        </w:rPr>
        <w:t>KNOW AND CARE, BEFRIEND.</w:t>
      </w:r>
    </w:p>
    <w:p w:rsidR="0074788D" w:rsidRDefault="0074788D" w:rsidP="0074788D">
      <w:pPr>
        <w:spacing w:line="283" w:lineRule="atLeast"/>
        <w:rPr>
          <w:rFonts w:ascii="Calibri" w:hAnsi="Calibri"/>
          <w:color w:val="auto"/>
          <w:sz w:val="20"/>
          <w:szCs w:val="20"/>
        </w:rPr>
      </w:pPr>
      <w:r>
        <w:rPr>
          <w:rFonts w:ascii="Calibri" w:hAnsi="Calibri"/>
          <w:color w:val="auto"/>
          <w:sz w:val="20"/>
          <w:szCs w:val="20"/>
        </w:rPr>
        <w:t>SING TOGETHER JOYFULLY,</w:t>
      </w:r>
    </w:p>
    <w:p w:rsidR="0074788D" w:rsidRDefault="0074788D" w:rsidP="0074788D">
      <w:pPr>
        <w:spacing w:line="283" w:lineRule="atLeast"/>
        <w:rPr>
          <w:rFonts w:ascii="Calibri" w:hAnsi="Calibri"/>
          <w:color w:val="auto"/>
          <w:sz w:val="20"/>
          <w:szCs w:val="20"/>
        </w:rPr>
      </w:pPr>
      <w:r>
        <w:rPr>
          <w:rFonts w:ascii="Calibri" w:hAnsi="Calibri"/>
          <w:color w:val="auto"/>
          <w:sz w:val="20"/>
          <w:szCs w:val="20"/>
        </w:rPr>
        <w:t>PRAY AND LISTED TO HIS WORD,</w:t>
      </w:r>
    </w:p>
    <w:p w:rsidR="0074788D" w:rsidRDefault="0074788D" w:rsidP="0074788D">
      <w:pPr>
        <w:spacing w:line="283" w:lineRule="atLeast"/>
        <w:rPr>
          <w:rFonts w:ascii="Calibri" w:hAnsi="Calibri"/>
          <w:color w:val="auto"/>
          <w:sz w:val="20"/>
          <w:szCs w:val="20"/>
        </w:rPr>
      </w:pPr>
      <w:r>
        <w:rPr>
          <w:rFonts w:ascii="Calibri" w:hAnsi="Calibri"/>
          <w:color w:val="auto"/>
          <w:sz w:val="20"/>
          <w:szCs w:val="20"/>
        </w:rPr>
        <w:t>FAITHFUL FOLLOWERS OF JESUS,</w:t>
      </w:r>
    </w:p>
    <w:p w:rsidR="0074788D" w:rsidRDefault="0074788D" w:rsidP="0074788D">
      <w:pPr>
        <w:spacing w:line="283" w:lineRule="atLeast"/>
        <w:rPr>
          <w:rFonts w:ascii="Calibri" w:hAnsi="Calibri"/>
          <w:color w:val="auto"/>
          <w:sz w:val="20"/>
          <w:szCs w:val="20"/>
        </w:rPr>
      </w:pPr>
      <w:r>
        <w:rPr>
          <w:rFonts w:ascii="Calibri" w:hAnsi="Calibri"/>
          <w:color w:val="auto"/>
          <w:sz w:val="20"/>
          <w:szCs w:val="20"/>
        </w:rPr>
        <w:t>FIND GOD AND LOVE EACH OTHER,</w:t>
      </w:r>
    </w:p>
    <w:p w:rsidR="0074788D" w:rsidRDefault="0074788D" w:rsidP="0074788D">
      <w:pPr>
        <w:spacing w:line="283" w:lineRule="atLeast"/>
        <w:rPr>
          <w:rFonts w:ascii="Calibri" w:hAnsi="Calibri"/>
          <w:color w:val="auto"/>
          <w:sz w:val="20"/>
          <w:szCs w:val="20"/>
        </w:rPr>
      </w:pPr>
      <w:r>
        <w:rPr>
          <w:rFonts w:ascii="Calibri" w:hAnsi="Calibri"/>
          <w:color w:val="auto"/>
          <w:sz w:val="20"/>
          <w:szCs w:val="20"/>
        </w:rPr>
        <w:t>AND TRULY BE A FRIEND.</w:t>
      </w:r>
    </w:p>
    <w:p w:rsidR="0074788D" w:rsidRDefault="0074788D" w:rsidP="0074788D">
      <w:pPr>
        <w:spacing w:line="283" w:lineRule="atLeast"/>
        <w:rPr>
          <w:rFonts w:ascii="Calibri" w:hAnsi="Calibri"/>
          <w:color w:val="auto"/>
          <w:sz w:val="20"/>
          <w:szCs w:val="20"/>
        </w:rPr>
      </w:pPr>
    </w:p>
    <w:p w:rsidR="0074788D" w:rsidRDefault="0074788D" w:rsidP="0074788D">
      <w:pPr>
        <w:spacing w:line="200" w:lineRule="atLeast"/>
        <w:rPr>
          <w:rFonts w:ascii="Calibri" w:hAnsi="Calibri"/>
          <w:sz w:val="22"/>
          <w:szCs w:val="22"/>
          <w:u w:val="single"/>
        </w:rPr>
      </w:pPr>
      <w:r>
        <w:rPr>
          <w:rFonts w:ascii="Calibri" w:hAnsi="Calibri"/>
          <w:color w:val="auto"/>
          <w:sz w:val="20"/>
          <w:szCs w:val="20"/>
          <w:u w:val="single"/>
        </w:rPr>
        <w:t>JANET WARNER (MAY 2016)</w:t>
      </w:r>
    </w:p>
    <w:p w:rsidR="0074788D" w:rsidRDefault="0074788D" w:rsidP="0074788D">
      <w:pPr>
        <w:pStyle w:val="TableContents"/>
        <w:spacing w:line="200" w:lineRule="atLeast"/>
        <w:rPr>
          <w:rFonts w:ascii="Calibri" w:hAnsi="Calibri"/>
          <w:sz w:val="22"/>
          <w:szCs w:val="22"/>
          <w:u w:val="single"/>
        </w:rPr>
      </w:pPr>
    </w:p>
    <w:p w:rsidR="005F397C" w:rsidRDefault="005F397C" w:rsidP="005F397C">
      <w:pPr>
        <w:autoSpaceDE w:val="0"/>
        <w:rPr>
          <w:rFonts w:ascii="Calibri" w:eastAsia="Times New Roman" w:hAnsi="Calibri"/>
          <w:b/>
          <w:bCs/>
          <w:color w:val="auto"/>
        </w:rPr>
      </w:pPr>
    </w:p>
    <w:p w:rsidR="0074788D" w:rsidRDefault="0074788D" w:rsidP="0074788D">
      <w:pPr>
        <w:pStyle w:val="NoSpacing"/>
        <w:jc w:val="center"/>
        <w:rPr>
          <w:rFonts w:ascii="Calibri" w:hAnsi="Calibri" w:cs="Calibri"/>
          <w:b/>
          <w:sz w:val="20"/>
          <w:szCs w:val="20"/>
        </w:rPr>
      </w:pPr>
      <w:r>
        <w:rPr>
          <w:rFonts w:ascii="Calibri" w:hAnsi="Calibri" w:cs="Calibri"/>
          <w:b/>
          <w:bCs/>
          <w:sz w:val="24"/>
          <w:szCs w:val="24"/>
        </w:rPr>
        <w:lastRenderedPageBreak/>
        <w:t>11</w:t>
      </w:r>
    </w:p>
    <w:p w:rsidR="0074788D" w:rsidRDefault="0074788D" w:rsidP="0074788D">
      <w:pPr>
        <w:rPr>
          <w:rFonts w:ascii="Calibri" w:hAnsi="Calibri"/>
          <w:b/>
          <w:sz w:val="20"/>
          <w:szCs w:val="20"/>
        </w:rPr>
      </w:pPr>
      <w:r>
        <w:rPr>
          <w:rFonts w:ascii="Calibri" w:hAnsi="Calibri"/>
          <w:b/>
          <w:sz w:val="20"/>
          <w:szCs w:val="20"/>
        </w:rPr>
        <w:t>Smile Lines</w:t>
      </w:r>
    </w:p>
    <w:p w:rsidR="0074788D" w:rsidRDefault="0074788D" w:rsidP="0074788D">
      <w:pPr>
        <w:rPr>
          <w:rFonts w:ascii="Calibri" w:hAnsi="Calibri"/>
          <w:sz w:val="20"/>
          <w:szCs w:val="20"/>
        </w:rPr>
      </w:pPr>
      <w:r>
        <w:rPr>
          <w:rFonts w:ascii="Calibri" w:hAnsi="Calibri"/>
          <w:b/>
          <w:sz w:val="20"/>
          <w:szCs w:val="20"/>
        </w:rPr>
        <w:t>Notices that didn’t quite ‘make it’…</w:t>
      </w:r>
    </w:p>
    <w:p w:rsidR="0074788D" w:rsidRDefault="0074788D" w:rsidP="0074788D">
      <w:pPr>
        <w:rPr>
          <w:rFonts w:ascii="Calibri" w:hAnsi="Calibri"/>
          <w:b/>
          <w:sz w:val="20"/>
          <w:szCs w:val="20"/>
        </w:rPr>
      </w:pPr>
      <w:r>
        <w:rPr>
          <w:rFonts w:ascii="Calibri" w:hAnsi="Calibri"/>
          <w:sz w:val="20"/>
          <w:szCs w:val="20"/>
        </w:rPr>
        <w:t>The preacher for Sunday next will be found hanging on the notice board in the porch.  Churchyard maintenance is becoming increasingly difficult, so it will be appreciated if parishioners cut the grass around their own graves.</w:t>
      </w:r>
    </w:p>
    <w:p w:rsidR="0074788D" w:rsidRDefault="0074788D" w:rsidP="0074788D">
      <w:pPr>
        <w:rPr>
          <w:rFonts w:ascii="Calibri" w:hAnsi="Calibri"/>
          <w:sz w:val="20"/>
          <w:szCs w:val="20"/>
        </w:rPr>
      </w:pPr>
      <w:r>
        <w:rPr>
          <w:rFonts w:ascii="Calibri" w:hAnsi="Calibri"/>
          <w:b/>
          <w:sz w:val="20"/>
          <w:szCs w:val="20"/>
        </w:rPr>
        <w:t>Baptism</w:t>
      </w:r>
    </w:p>
    <w:p w:rsidR="0074788D" w:rsidRDefault="0074788D" w:rsidP="0074788D">
      <w:pPr>
        <w:rPr>
          <w:rFonts w:ascii="Calibri" w:hAnsi="Calibri"/>
          <w:b/>
          <w:sz w:val="20"/>
          <w:szCs w:val="20"/>
        </w:rPr>
      </w:pPr>
      <w:r>
        <w:rPr>
          <w:rFonts w:ascii="Calibri" w:hAnsi="Calibri"/>
          <w:sz w:val="20"/>
          <w:szCs w:val="20"/>
        </w:rPr>
        <w:t xml:space="preserve">The vicar announced that an additional font would soon be placed in the church, so that babies could be baptised at both ends.  </w:t>
      </w:r>
    </w:p>
    <w:p w:rsidR="0074788D" w:rsidRDefault="0074788D" w:rsidP="0074788D">
      <w:pPr>
        <w:rPr>
          <w:rFonts w:ascii="Calibri" w:hAnsi="Calibri"/>
          <w:sz w:val="20"/>
          <w:szCs w:val="20"/>
        </w:rPr>
      </w:pPr>
      <w:r>
        <w:rPr>
          <w:rFonts w:ascii="Calibri" w:hAnsi="Calibri"/>
          <w:b/>
          <w:sz w:val="20"/>
          <w:szCs w:val="20"/>
        </w:rPr>
        <w:t>Vote carried</w:t>
      </w:r>
    </w:p>
    <w:p w:rsidR="0074788D" w:rsidRDefault="0074788D" w:rsidP="0074788D">
      <w:pPr>
        <w:rPr>
          <w:rFonts w:ascii="Calibri" w:hAnsi="Calibri"/>
          <w:b/>
          <w:sz w:val="20"/>
          <w:szCs w:val="20"/>
        </w:rPr>
      </w:pPr>
      <w:r>
        <w:rPr>
          <w:rFonts w:ascii="Calibri" w:hAnsi="Calibri"/>
          <w:sz w:val="20"/>
          <w:szCs w:val="20"/>
        </w:rPr>
        <w:t>The vicar was ill in hospital and so the churchwarden went to visit.  Trying to cheer him up, the churchwarden said</w:t>
      </w:r>
      <w:proofErr w:type="gramStart"/>
      <w:r>
        <w:rPr>
          <w:rFonts w:ascii="Calibri" w:hAnsi="Calibri"/>
          <w:sz w:val="20"/>
          <w:szCs w:val="20"/>
        </w:rPr>
        <w:t>:  ‘</w:t>
      </w:r>
      <w:proofErr w:type="gramEnd"/>
      <w:r>
        <w:rPr>
          <w:rFonts w:ascii="Calibri" w:hAnsi="Calibri"/>
          <w:sz w:val="20"/>
          <w:szCs w:val="20"/>
        </w:rPr>
        <w:t>We missed you at PCC last night.  We even put forward a resolution to wish you a speedy recovery. It was passed by 14 votes to 12.’</w:t>
      </w:r>
    </w:p>
    <w:p w:rsidR="0074788D" w:rsidRDefault="0074788D" w:rsidP="0074788D">
      <w:pPr>
        <w:rPr>
          <w:rFonts w:ascii="Calibri" w:hAnsi="Calibri"/>
          <w:sz w:val="20"/>
          <w:szCs w:val="20"/>
        </w:rPr>
      </w:pPr>
      <w:r>
        <w:rPr>
          <w:rFonts w:ascii="Calibri" w:hAnsi="Calibri"/>
          <w:b/>
          <w:sz w:val="20"/>
          <w:szCs w:val="20"/>
        </w:rPr>
        <w:t>Getting ready</w:t>
      </w:r>
    </w:p>
    <w:p w:rsidR="0074788D" w:rsidRDefault="0074788D" w:rsidP="0074788D">
      <w:pPr>
        <w:rPr>
          <w:rFonts w:ascii="Calibri" w:hAnsi="Calibri"/>
          <w:b/>
          <w:sz w:val="20"/>
          <w:szCs w:val="20"/>
        </w:rPr>
      </w:pPr>
      <w:r>
        <w:rPr>
          <w:rFonts w:ascii="Calibri" w:hAnsi="Calibri"/>
          <w:sz w:val="20"/>
          <w:szCs w:val="20"/>
        </w:rPr>
        <w:t>Two children watched their grandmother reading her Bible.  ‘Why does she do that?’ whispered one.  ‘I expect she’s studying for her final exams,’ came the reply.</w:t>
      </w:r>
    </w:p>
    <w:p w:rsidR="0074788D" w:rsidRDefault="0074788D" w:rsidP="0074788D">
      <w:pPr>
        <w:rPr>
          <w:rFonts w:ascii="Calibri" w:hAnsi="Calibri"/>
          <w:sz w:val="20"/>
          <w:szCs w:val="20"/>
        </w:rPr>
      </w:pPr>
      <w:r>
        <w:rPr>
          <w:rFonts w:ascii="Calibri" w:hAnsi="Calibri"/>
          <w:b/>
          <w:sz w:val="20"/>
          <w:szCs w:val="20"/>
        </w:rPr>
        <w:t>Life choice</w:t>
      </w:r>
    </w:p>
    <w:p w:rsidR="0074788D" w:rsidRDefault="0074788D" w:rsidP="0074788D">
      <w:pPr>
        <w:rPr>
          <w:rFonts w:ascii="Calibri" w:hAnsi="Calibri"/>
          <w:b/>
          <w:sz w:val="20"/>
          <w:szCs w:val="20"/>
        </w:rPr>
      </w:pPr>
      <w:r>
        <w:rPr>
          <w:rFonts w:ascii="Calibri" w:hAnsi="Calibri"/>
          <w:sz w:val="20"/>
          <w:szCs w:val="20"/>
        </w:rPr>
        <w:t>A small boy returned from Sunday School in tears.  When questioned by his mother for the reason of his distress, he gulped</w:t>
      </w:r>
      <w:proofErr w:type="gramStart"/>
      <w:r>
        <w:rPr>
          <w:rFonts w:ascii="Calibri" w:hAnsi="Calibri"/>
          <w:sz w:val="20"/>
          <w:szCs w:val="20"/>
        </w:rPr>
        <w:t>:  ‘</w:t>
      </w:r>
      <w:proofErr w:type="gramEnd"/>
      <w:r>
        <w:rPr>
          <w:rFonts w:ascii="Calibri" w:hAnsi="Calibri"/>
          <w:sz w:val="20"/>
          <w:szCs w:val="20"/>
        </w:rPr>
        <w:t>Jesus wants me for a sunbeam, but I want to be an engine driver.’</w:t>
      </w:r>
    </w:p>
    <w:p w:rsidR="0074788D" w:rsidRDefault="0074788D" w:rsidP="0074788D">
      <w:pPr>
        <w:rPr>
          <w:rFonts w:ascii="Calibri" w:hAnsi="Calibri"/>
          <w:sz w:val="20"/>
          <w:szCs w:val="20"/>
        </w:rPr>
      </w:pPr>
      <w:r>
        <w:rPr>
          <w:rFonts w:ascii="Calibri" w:hAnsi="Calibri"/>
          <w:b/>
          <w:sz w:val="20"/>
          <w:szCs w:val="20"/>
        </w:rPr>
        <w:t>It’s cool</w:t>
      </w:r>
    </w:p>
    <w:p w:rsidR="0074788D" w:rsidRDefault="0074788D" w:rsidP="0074788D">
      <w:pPr>
        <w:rPr>
          <w:rFonts w:ascii="Calibri" w:hAnsi="Calibri"/>
          <w:b/>
          <w:sz w:val="20"/>
          <w:szCs w:val="20"/>
        </w:rPr>
      </w:pPr>
      <w:r>
        <w:rPr>
          <w:rFonts w:ascii="Calibri" w:hAnsi="Calibri"/>
          <w:sz w:val="20"/>
          <w:szCs w:val="20"/>
        </w:rPr>
        <w:t>I was at summer scout camp where the final service was to be taken by a bishop.  It was a very hot, humid day and the clergy from local churches were slowly melting in their various heavy robes.  Finally one snapped</w:t>
      </w:r>
      <w:proofErr w:type="gramStart"/>
      <w:r>
        <w:rPr>
          <w:rFonts w:ascii="Calibri" w:hAnsi="Calibri"/>
          <w:sz w:val="20"/>
          <w:szCs w:val="20"/>
        </w:rPr>
        <w:t>:  ‘</w:t>
      </w:r>
      <w:proofErr w:type="gramEnd"/>
      <w:r>
        <w:rPr>
          <w:rFonts w:ascii="Calibri" w:hAnsi="Calibri"/>
          <w:sz w:val="20"/>
          <w:szCs w:val="20"/>
        </w:rPr>
        <w:t xml:space="preserve">When is that flipping bishop going to turn up? </w:t>
      </w:r>
      <w:proofErr w:type="gramStart"/>
      <w:r>
        <w:rPr>
          <w:rFonts w:ascii="Calibri" w:hAnsi="Calibri"/>
          <w:sz w:val="20"/>
          <w:szCs w:val="20"/>
        </w:rPr>
        <w:t>‘  Whereupon</w:t>
      </w:r>
      <w:proofErr w:type="gramEnd"/>
      <w:r>
        <w:rPr>
          <w:rFonts w:ascii="Calibri" w:hAnsi="Calibri"/>
          <w:sz w:val="20"/>
          <w:szCs w:val="20"/>
        </w:rPr>
        <w:t xml:space="preserve"> a man close by, dressed in Scouts shirt, tie and short trousers, said mildly:  ‘I’m already here.’</w:t>
      </w:r>
    </w:p>
    <w:p w:rsidR="0074788D" w:rsidRDefault="0074788D" w:rsidP="0074788D">
      <w:pPr>
        <w:rPr>
          <w:rFonts w:ascii="Calibri" w:hAnsi="Calibri"/>
          <w:sz w:val="20"/>
          <w:szCs w:val="20"/>
        </w:rPr>
      </w:pPr>
      <w:r>
        <w:rPr>
          <w:rFonts w:ascii="Calibri" w:hAnsi="Calibri"/>
          <w:b/>
          <w:sz w:val="20"/>
          <w:szCs w:val="20"/>
        </w:rPr>
        <w:t>No worries</w:t>
      </w:r>
    </w:p>
    <w:p w:rsidR="0074788D" w:rsidRDefault="0074788D" w:rsidP="0074788D">
      <w:pPr>
        <w:rPr>
          <w:rFonts w:ascii="Calibri" w:hAnsi="Calibri"/>
          <w:b/>
          <w:sz w:val="20"/>
          <w:szCs w:val="20"/>
        </w:rPr>
      </w:pPr>
      <w:r>
        <w:rPr>
          <w:rFonts w:ascii="Calibri" w:hAnsi="Calibri"/>
          <w:sz w:val="20"/>
          <w:szCs w:val="20"/>
        </w:rPr>
        <w:t xml:space="preserve">A </w:t>
      </w:r>
      <w:proofErr w:type="gramStart"/>
      <w:r>
        <w:rPr>
          <w:rFonts w:ascii="Calibri" w:hAnsi="Calibri"/>
          <w:sz w:val="20"/>
          <w:szCs w:val="20"/>
        </w:rPr>
        <w:t>102 year-old</w:t>
      </w:r>
      <w:proofErr w:type="gramEnd"/>
      <w:r>
        <w:rPr>
          <w:rFonts w:ascii="Calibri" w:hAnsi="Calibri"/>
          <w:sz w:val="20"/>
          <w:szCs w:val="20"/>
        </w:rPr>
        <w:t xml:space="preserve"> lady was asked if she had any worries about the future, and replied: “Not since I got my eldest son into an old people’s home.’</w:t>
      </w:r>
    </w:p>
    <w:p w:rsidR="0074788D" w:rsidRDefault="0074788D" w:rsidP="0074788D">
      <w:pPr>
        <w:rPr>
          <w:rFonts w:ascii="Calibri" w:hAnsi="Calibri"/>
          <w:sz w:val="20"/>
          <w:szCs w:val="20"/>
        </w:rPr>
      </w:pPr>
      <w:r>
        <w:rPr>
          <w:rFonts w:ascii="Calibri" w:hAnsi="Calibri"/>
          <w:b/>
          <w:sz w:val="20"/>
          <w:szCs w:val="20"/>
        </w:rPr>
        <w:t>Vatican</w:t>
      </w:r>
    </w:p>
    <w:p w:rsidR="0074788D" w:rsidRDefault="0074788D" w:rsidP="0074788D">
      <w:pPr>
        <w:rPr>
          <w:rFonts w:ascii="Calibri" w:hAnsi="Calibri"/>
          <w:b/>
          <w:sz w:val="20"/>
          <w:szCs w:val="20"/>
        </w:rPr>
      </w:pPr>
      <w:r>
        <w:rPr>
          <w:rFonts w:ascii="Calibri" w:hAnsi="Calibri"/>
          <w:sz w:val="20"/>
          <w:szCs w:val="20"/>
        </w:rPr>
        <w:t>Once asked how many people worked in the Vatican, Pope John XXIII replied: “Oh, about half.”</w:t>
      </w:r>
    </w:p>
    <w:p w:rsidR="0074788D" w:rsidRDefault="0074788D" w:rsidP="0074788D">
      <w:pPr>
        <w:rPr>
          <w:rFonts w:ascii="Calibri" w:hAnsi="Calibri"/>
          <w:sz w:val="20"/>
          <w:szCs w:val="20"/>
        </w:rPr>
      </w:pPr>
      <w:r>
        <w:rPr>
          <w:rFonts w:ascii="Calibri" w:hAnsi="Calibri"/>
          <w:b/>
          <w:sz w:val="20"/>
          <w:szCs w:val="20"/>
        </w:rPr>
        <w:t>Open wide</w:t>
      </w:r>
    </w:p>
    <w:p w:rsidR="0074788D" w:rsidRDefault="0074788D" w:rsidP="0074788D">
      <w:pPr>
        <w:rPr>
          <w:rFonts w:ascii="Calibri" w:hAnsi="Calibri"/>
          <w:b/>
          <w:sz w:val="20"/>
          <w:szCs w:val="20"/>
        </w:rPr>
      </w:pPr>
      <w:r>
        <w:rPr>
          <w:rFonts w:ascii="Calibri" w:hAnsi="Calibri"/>
          <w:sz w:val="20"/>
          <w:szCs w:val="20"/>
        </w:rPr>
        <w:t>A lady was very nervous about her appointment at the dentist.  She sought courage from her Bible.  The verse her finger landed on was Psalm 81:10</w:t>
      </w:r>
      <w:proofErr w:type="gramStart"/>
      <w:r>
        <w:rPr>
          <w:rFonts w:ascii="Calibri" w:hAnsi="Calibri"/>
          <w:sz w:val="20"/>
          <w:szCs w:val="20"/>
        </w:rPr>
        <w:t>:  ‘</w:t>
      </w:r>
      <w:proofErr w:type="gramEnd"/>
      <w:r>
        <w:rPr>
          <w:rFonts w:ascii="Calibri" w:hAnsi="Calibri"/>
          <w:sz w:val="20"/>
          <w:szCs w:val="20"/>
        </w:rPr>
        <w:t>Open thy mouth wide and I will fill it.’</w:t>
      </w:r>
    </w:p>
    <w:p w:rsidR="0074788D" w:rsidRDefault="0074788D" w:rsidP="0074788D">
      <w:pPr>
        <w:rPr>
          <w:rFonts w:ascii="Calibri" w:hAnsi="Calibri"/>
          <w:sz w:val="20"/>
          <w:szCs w:val="20"/>
        </w:rPr>
      </w:pPr>
      <w:r>
        <w:rPr>
          <w:rFonts w:ascii="Calibri" w:hAnsi="Calibri"/>
          <w:b/>
          <w:sz w:val="20"/>
          <w:szCs w:val="20"/>
        </w:rPr>
        <w:t>What exactly is ‘a lie’?</w:t>
      </w:r>
    </w:p>
    <w:p w:rsidR="0074788D" w:rsidRDefault="0074788D" w:rsidP="0074788D">
      <w:pPr>
        <w:rPr>
          <w:rFonts w:ascii="Calibri" w:hAnsi="Calibri"/>
          <w:b/>
          <w:sz w:val="20"/>
          <w:szCs w:val="20"/>
        </w:rPr>
      </w:pPr>
      <w:r>
        <w:rPr>
          <w:rFonts w:ascii="Calibri" w:hAnsi="Calibri"/>
          <w:sz w:val="20"/>
          <w:szCs w:val="20"/>
        </w:rPr>
        <w:t>A little boy was asked in a school exam to explain what ‘lying’ is.  He wrote</w:t>
      </w:r>
      <w:proofErr w:type="gramStart"/>
      <w:r>
        <w:rPr>
          <w:rFonts w:ascii="Calibri" w:hAnsi="Calibri"/>
          <w:sz w:val="20"/>
          <w:szCs w:val="20"/>
        </w:rPr>
        <w:t>:  ‘</w:t>
      </w:r>
      <w:proofErr w:type="gramEnd"/>
      <w:r>
        <w:rPr>
          <w:rFonts w:ascii="Calibri" w:hAnsi="Calibri"/>
          <w:sz w:val="20"/>
          <w:szCs w:val="20"/>
        </w:rPr>
        <w:t>A lie is an abomination unto the Lord, but a very present help in trouble.’</w:t>
      </w:r>
    </w:p>
    <w:p w:rsidR="0074788D" w:rsidRDefault="0074788D" w:rsidP="0074788D">
      <w:pPr>
        <w:rPr>
          <w:rFonts w:ascii="Calibri" w:hAnsi="Calibri"/>
          <w:sz w:val="20"/>
          <w:szCs w:val="20"/>
        </w:rPr>
      </w:pPr>
      <w:r>
        <w:rPr>
          <w:rFonts w:ascii="Calibri" w:hAnsi="Calibri"/>
          <w:b/>
          <w:sz w:val="20"/>
          <w:szCs w:val="20"/>
        </w:rPr>
        <w:t>Come in</w:t>
      </w:r>
    </w:p>
    <w:p w:rsidR="0074788D" w:rsidRDefault="0074788D" w:rsidP="0074788D">
      <w:pPr>
        <w:rPr>
          <w:rFonts w:ascii="Calibri" w:hAnsi="Calibri"/>
          <w:b/>
          <w:bCs/>
          <w:sz w:val="22"/>
          <w:szCs w:val="22"/>
        </w:rPr>
      </w:pPr>
      <w:r>
        <w:rPr>
          <w:rFonts w:ascii="Calibri" w:hAnsi="Calibri"/>
          <w:sz w:val="20"/>
          <w:szCs w:val="20"/>
        </w:rPr>
        <w:t>The choir was practising the anthem.  The choirmaster said to the trebles: ‘Now don’t forget, when the tenors reach ‘The Gates of Hell’, you come in.’</w:t>
      </w:r>
    </w:p>
    <w:p w:rsidR="00423633" w:rsidRDefault="00423633" w:rsidP="00423633">
      <w:pPr>
        <w:pStyle w:val="TableContents"/>
        <w:jc w:val="center"/>
        <w:rPr>
          <w:rFonts w:ascii="Calibri" w:hAnsi="Calibri"/>
          <w:b/>
        </w:rPr>
      </w:pPr>
    </w:p>
    <w:p w:rsidR="0074788D" w:rsidRDefault="0074788D" w:rsidP="0074788D">
      <w:pPr>
        <w:pStyle w:val="TableContents"/>
        <w:jc w:val="center"/>
      </w:pPr>
      <w:r>
        <w:rPr>
          <w:rFonts w:ascii="Calibri" w:hAnsi="Calibri"/>
          <w:b/>
          <w:bCs/>
        </w:rPr>
        <w:lastRenderedPageBreak/>
        <w:t>12</w:t>
      </w:r>
    </w:p>
    <w:p w:rsidR="0074788D" w:rsidRDefault="0074788D" w:rsidP="0074788D">
      <w:pPr>
        <w:pStyle w:val="TableContents"/>
        <w:spacing w:line="200" w:lineRule="atLeast"/>
        <w:rPr>
          <w:rFonts w:ascii="Calibri" w:hAnsi="Calibri"/>
          <w:color w:val="FF3333"/>
          <w:sz w:val="22"/>
        </w:rPr>
      </w:pPr>
      <w:r>
        <w:rPr>
          <w:noProof/>
          <w:lang w:eastAsia="en-GB"/>
        </w:rPr>
        <w:drawing>
          <wp:anchor distT="0" distB="0" distL="0" distR="0" simplePos="0" relativeHeight="251683840" behindDoc="0" locked="0" layoutInCell="1" allowOverlap="1">
            <wp:simplePos x="0" y="0"/>
            <wp:positionH relativeFrom="column">
              <wp:posOffset>55880</wp:posOffset>
            </wp:positionH>
            <wp:positionV relativeFrom="paragraph">
              <wp:posOffset>86360</wp:posOffset>
            </wp:positionV>
            <wp:extent cx="4232275" cy="5744210"/>
            <wp:effectExtent l="0" t="0" r="0" b="889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l="4997" t="4993" b="4970"/>
                    <a:stretch>
                      <a:fillRect/>
                    </a:stretch>
                  </pic:blipFill>
                  <pic:spPr bwMode="auto">
                    <a:xfrm>
                      <a:off x="0" y="0"/>
                      <a:ext cx="4232275" cy="57442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74788D" w:rsidRDefault="0074788D" w:rsidP="0074788D">
      <w:pPr>
        <w:pStyle w:val="BodyText"/>
        <w:spacing w:after="0"/>
        <w:rPr>
          <w:rFonts w:ascii="Calibri" w:hAnsi="Calibri"/>
          <w:color w:val="222222"/>
          <w:sz w:val="22"/>
        </w:rPr>
      </w:pPr>
    </w:p>
    <w:p w:rsidR="0074788D" w:rsidRDefault="0074788D" w:rsidP="0074788D">
      <w:pPr>
        <w:pStyle w:val="BodyText"/>
        <w:spacing w:after="0"/>
        <w:rPr>
          <w:rFonts w:ascii="Calibri" w:hAnsi="Calibri"/>
          <w:color w:val="222222"/>
          <w:sz w:val="22"/>
        </w:rPr>
      </w:pPr>
    </w:p>
    <w:p w:rsidR="0074788D" w:rsidRDefault="0074788D" w:rsidP="0074788D">
      <w:pPr>
        <w:pStyle w:val="BodyText"/>
        <w:spacing w:after="0"/>
        <w:rPr>
          <w:rFonts w:ascii="Calibri" w:hAnsi="Calibri"/>
          <w:color w:val="222222"/>
          <w:sz w:val="22"/>
        </w:rPr>
      </w:pPr>
    </w:p>
    <w:p w:rsidR="0074788D" w:rsidRDefault="0074788D" w:rsidP="0074788D">
      <w:pPr>
        <w:spacing w:line="200" w:lineRule="atLeast"/>
        <w:jc w:val="center"/>
        <w:rPr>
          <w:rFonts w:ascii="Calibri" w:hAnsi="Calibri"/>
          <w:color w:val="FF6600"/>
          <w:sz w:val="20"/>
          <w:szCs w:val="20"/>
        </w:rPr>
      </w:pPr>
      <w:r>
        <w:rPr>
          <w:rFonts w:ascii="Calibri" w:hAnsi="Calibri"/>
          <w:b/>
          <w:bCs/>
          <w:color w:val="auto"/>
        </w:rPr>
        <w:lastRenderedPageBreak/>
        <w:t>13</w:t>
      </w:r>
    </w:p>
    <w:p w:rsidR="0074788D" w:rsidRDefault="0074788D" w:rsidP="0074788D">
      <w:pPr>
        <w:pStyle w:val="TableContents"/>
        <w:rPr>
          <w:rFonts w:ascii="Calibri" w:hAnsi="Calibri"/>
          <w:color w:val="FF6600"/>
          <w:sz w:val="20"/>
          <w:szCs w:val="20"/>
        </w:rPr>
      </w:pPr>
    </w:p>
    <w:p w:rsidR="0074788D" w:rsidRDefault="0074788D" w:rsidP="0074788D">
      <w:pPr>
        <w:pStyle w:val="TableContents"/>
        <w:pBdr>
          <w:top w:val="single" w:sz="1" w:space="1" w:color="000000"/>
          <w:left w:val="single" w:sz="1" w:space="1" w:color="000000"/>
          <w:bottom w:val="single" w:sz="1" w:space="1" w:color="000000"/>
          <w:right w:val="single" w:sz="1" w:space="1" w:color="000000"/>
        </w:pBdr>
        <w:jc w:val="center"/>
        <w:rPr>
          <w:rFonts w:ascii="Calibri" w:hAnsi="Calibri"/>
          <w:b/>
          <w:bCs/>
          <w:color w:val="auto"/>
        </w:rPr>
      </w:pPr>
      <w:r>
        <w:rPr>
          <w:rFonts w:ascii="Calibri" w:hAnsi="Calibri"/>
          <w:b/>
          <w:bCs/>
          <w:color w:val="auto"/>
        </w:rPr>
        <w:t>COFFEE MORNING</w:t>
      </w:r>
    </w:p>
    <w:p w:rsidR="0074788D" w:rsidRDefault="0074788D" w:rsidP="0074788D">
      <w:pPr>
        <w:pStyle w:val="TableContents"/>
        <w:pBdr>
          <w:top w:val="single" w:sz="1" w:space="1" w:color="000000"/>
          <w:left w:val="single" w:sz="1" w:space="1" w:color="000000"/>
          <w:bottom w:val="single" w:sz="1" w:space="1" w:color="000000"/>
          <w:right w:val="single" w:sz="1" w:space="1" w:color="000000"/>
        </w:pBdr>
        <w:jc w:val="center"/>
        <w:rPr>
          <w:rFonts w:ascii="Calibri" w:hAnsi="Calibri"/>
          <w:b/>
          <w:bCs/>
          <w:color w:val="auto"/>
        </w:rPr>
      </w:pPr>
      <w:r>
        <w:rPr>
          <w:rFonts w:ascii="Calibri" w:hAnsi="Calibri"/>
          <w:b/>
          <w:bCs/>
          <w:color w:val="auto"/>
        </w:rPr>
        <w:t xml:space="preserve">20 </w:t>
      </w:r>
      <w:proofErr w:type="gramStart"/>
      <w:r>
        <w:rPr>
          <w:rFonts w:ascii="Calibri" w:hAnsi="Calibri"/>
          <w:b/>
          <w:bCs/>
          <w:color w:val="auto"/>
        </w:rPr>
        <w:t>August  2016</w:t>
      </w:r>
      <w:proofErr w:type="gramEnd"/>
      <w:r>
        <w:rPr>
          <w:rFonts w:ascii="Calibri" w:hAnsi="Calibri"/>
          <w:b/>
          <w:bCs/>
          <w:color w:val="auto"/>
        </w:rPr>
        <w:t xml:space="preserve">       10am-12noon </w:t>
      </w:r>
    </w:p>
    <w:p w:rsidR="0074788D" w:rsidRDefault="0074788D" w:rsidP="0074788D">
      <w:pPr>
        <w:pStyle w:val="TableContents"/>
        <w:pBdr>
          <w:top w:val="single" w:sz="1" w:space="1" w:color="000000"/>
          <w:left w:val="single" w:sz="1" w:space="1" w:color="000000"/>
          <w:bottom w:val="single" w:sz="1" w:space="1" w:color="000000"/>
          <w:right w:val="single" w:sz="1" w:space="1" w:color="000000"/>
        </w:pBdr>
        <w:jc w:val="center"/>
        <w:rPr>
          <w:rFonts w:ascii="Calibri" w:hAnsi="Calibri"/>
          <w:b/>
          <w:bCs/>
          <w:color w:val="auto"/>
        </w:rPr>
      </w:pPr>
      <w:r>
        <w:rPr>
          <w:rFonts w:ascii="Calibri" w:hAnsi="Calibri"/>
          <w:b/>
          <w:bCs/>
          <w:color w:val="auto"/>
        </w:rPr>
        <w:t>for</w:t>
      </w:r>
    </w:p>
    <w:p w:rsidR="0074788D" w:rsidRDefault="0074788D" w:rsidP="0074788D">
      <w:pPr>
        <w:pStyle w:val="TableContents"/>
        <w:pBdr>
          <w:top w:val="single" w:sz="1" w:space="1" w:color="000000"/>
          <w:left w:val="single" w:sz="1" w:space="1" w:color="000000"/>
          <w:bottom w:val="single" w:sz="1" w:space="1" w:color="000000"/>
          <w:right w:val="single" w:sz="1" w:space="1" w:color="000000"/>
        </w:pBdr>
        <w:jc w:val="center"/>
        <w:rPr>
          <w:rFonts w:ascii="Calibri" w:hAnsi="Calibri"/>
          <w:color w:val="auto"/>
        </w:rPr>
      </w:pPr>
      <w:r>
        <w:rPr>
          <w:rFonts w:ascii="Calibri" w:hAnsi="Calibri"/>
          <w:b/>
          <w:bCs/>
          <w:color w:val="auto"/>
        </w:rPr>
        <w:t>CHURCH FUNS</w:t>
      </w:r>
    </w:p>
    <w:p w:rsidR="0074788D" w:rsidRDefault="0074788D" w:rsidP="0074788D">
      <w:pPr>
        <w:pStyle w:val="TableContents"/>
        <w:pBdr>
          <w:top w:val="single" w:sz="1" w:space="1" w:color="000000"/>
          <w:left w:val="single" w:sz="1" w:space="1" w:color="000000"/>
          <w:bottom w:val="single" w:sz="1" w:space="1" w:color="000000"/>
          <w:right w:val="single" w:sz="1" w:space="1" w:color="000000"/>
        </w:pBdr>
        <w:jc w:val="center"/>
        <w:rPr>
          <w:rFonts w:ascii="Calibri" w:hAnsi="Calibri"/>
          <w:b/>
          <w:bCs/>
          <w:color w:val="auto"/>
        </w:rPr>
      </w:pPr>
      <w:r>
        <w:rPr>
          <w:rFonts w:ascii="Calibri" w:hAnsi="Calibri"/>
          <w:color w:val="auto"/>
        </w:rPr>
        <w:t>(Marion Dann and Sheila Cooper}</w:t>
      </w:r>
    </w:p>
    <w:p w:rsidR="0074788D" w:rsidRDefault="0074788D" w:rsidP="0074788D">
      <w:pPr>
        <w:pStyle w:val="TableContents"/>
        <w:pBdr>
          <w:top w:val="single" w:sz="1" w:space="1" w:color="000000"/>
          <w:left w:val="single" w:sz="1" w:space="1" w:color="000000"/>
          <w:bottom w:val="single" w:sz="1" w:space="1" w:color="000000"/>
          <w:right w:val="single" w:sz="1" w:space="1" w:color="000000"/>
        </w:pBdr>
        <w:jc w:val="center"/>
        <w:rPr>
          <w:rFonts w:ascii="Calibri" w:hAnsi="Calibri"/>
          <w:b/>
          <w:bCs/>
          <w:color w:val="auto"/>
        </w:rPr>
      </w:pPr>
      <w:r>
        <w:rPr>
          <w:rFonts w:ascii="Calibri" w:hAnsi="Calibri"/>
          <w:b/>
          <w:bCs/>
          <w:color w:val="auto"/>
        </w:rPr>
        <w:t xml:space="preserve">It will include the following stalls, cakes cards, books, bric-a-brac, </w:t>
      </w:r>
    </w:p>
    <w:p w:rsidR="0074788D" w:rsidRDefault="0074788D" w:rsidP="0074788D">
      <w:pPr>
        <w:pStyle w:val="TableContents"/>
        <w:pBdr>
          <w:top w:val="single" w:sz="1" w:space="1" w:color="000000"/>
          <w:left w:val="single" w:sz="1" w:space="1" w:color="000000"/>
          <w:bottom w:val="single" w:sz="1" w:space="1" w:color="000000"/>
          <w:right w:val="single" w:sz="1" w:space="1" w:color="000000"/>
        </w:pBdr>
        <w:jc w:val="center"/>
        <w:rPr>
          <w:rFonts w:ascii="Calibri" w:hAnsi="Calibri"/>
          <w:b/>
          <w:bCs/>
          <w:color w:val="auto"/>
        </w:rPr>
      </w:pPr>
      <w:r>
        <w:rPr>
          <w:rFonts w:ascii="Calibri" w:hAnsi="Calibri"/>
          <w:b/>
          <w:bCs/>
          <w:color w:val="auto"/>
        </w:rPr>
        <w:t>and many more</w:t>
      </w:r>
    </w:p>
    <w:p w:rsidR="0074788D" w:rsidRDefault="0074788D" w:rsidP="0074788D">
      <w:pPr>
        <w:pStyle w:val="TableContents"/>
        <w:pBdr>
          <w:top w:val="single" w:sz="1" w:space="1" w:color="000000"/>
          <w:left w:val="single" w:sz="1" w:space="1" w:color="000000"/>
          <w:bottom w:val="single" w:sz="1" w:space="1" w:color="000000"/>
          <w:right w:val="single" w:sz="1" w:space="1" w:color="000000"/>
        </w:pBdr>
        <w:jc w:val="center"/>
      </w:pPr>
      <w:r>
        <w:rPr>
          <w:rFonts w:ascii="Calibri" w:hAnsi="Calibri"/>
          <w:b/>
          <w:bCs/>
          <w:color w:val="auto"/>
        </w:rPr>
        <w:t>                All welcome, please come along and support us</w:t>
      </w:r>
    </w:p>
    <w:p w:rsidR="0074788D" w:rsidRDefault="0074788D" w:rsidP="0074788D">
      <w:pPr>
        <w:pStyle w:val="TableContents"/>
        <w:pBdr>
          <w:top w:val="single" w:sz="1" w:space="1" w:color="000000"/>
          <w:left w:val="single" w:sz="1" w:space="1" w:color="000000"/>
          <w:bottom w:val="single" w:sz="1" w:space="1" w:color="000000"/>
          <w:right w:val="single" w:sz="1" w:space="1" w:color="000000"/>
        </w:pBdr>
        <w:jc w:val="center"/>
      </w:pPr>
    </w:p>
    <w:p w:rsidR="0074788D" w:rsidRDefault="0074788D" w:rsidP="0074788D">
      <w:pPr>
        <w:pStyle w:val="TableContents"/>
        <w:pBdr>
          <w:top w:val="single" w:sz="1" w:space="1" w:color="000000"/>
          <w:left w:val="single" w:sz="1" w:space="1" w:color="000000"/>
          <w:bottom w:val="single" w:sz="1" w:space="1" w:color="000000"/>
          <w:right w:val="single" w:sz="1" w:space="1" w:color="000000"/>
        </w:pBdr>
        <w:jc w:val="center"/>
      </w:pPr>
      <w:r>
        <w:rPr>
          <w:rFonts w:ascii="Calibri" w:hAnsi="Calibri"/>
          <w:i/>
          <w:iCs/>
          <w:color w:val="auto"/>
          <w:sz w:val="22"/>
          <w:szCs w:val="22"/>
        </w:rPr>
        <w:t>Your continued support is much appreciated</w:t>
      </w:r>
    </w:p>
    <w:p w:rsidR="0074788D" w:rsidRDefault="0074788D" w:rsidP="0074788D">
      <w:pPr>
        <w:pStyle w:val="TableContents"/>
        <w:pBdr>
          <w:top w:val="single" w:sz="1" w:space="1" w:color="000000"/>
          <w:left w:val="single" w:sz="1" w:space="1" w:color="000000"/>
          <w:bottom w:val="single" w:sz="1" w:space="1" w:color="000000"/>
          <w:right w:val="single" w:sz="1" w:space="1" w:color="000000"/>
        </w:pBdr>
        <w:jc w:val="center"/>
      </w:pPr>
    </w:p>
    <w:p w:rsidR="0074788D" w:rsidRDefault="0074788D" w:rsidP="0074788D">
      <w:pPr>
        <w:spacing w:line="200" w:lineRule="atLeast"/>
        <w:rPr>
          <w:rFonts w:ascii="Calibri" w:hAnsi="Calibri"/>
          <w:b/>
          <w:bCs/>
          <w:sz w:val="22"/>
          <w:szCs w:val="22"/>
        </w:rPr>
      </w:pPr>
    </w:p>
    <w:p w:rsidR="0074788D" w:rsidRDefault="0074788D" w:rsidP="0074788D">
      <w:pPr>
        <w:rPr>
          <w:rFonts w:ascii="Calibri" w:hAnsi="Calibri"/>
          <w:sz w:val="20"/>
          <w:szCs w:val="20"/>
        </w:rPr>
      </w:pPr>
      <w:r>
        <w:rPr>
          <w:rFonts w:ascii="Calibri" w:hAnsi="Calibri"/>
          <w:b/>
          <w:sz w:val="20"/>
          <w:szCs w:val="20"/>
        </w:rPr>
        <w:t>15</w:t>
      </w:r>
      <w:r>
        <w:rPr>
          <w:rFonts w:ascii="Calibri" w:hAnsi="Calibri"/>
          <w:b/>
          <w:sz w:val="20"/>
          <w:szCs w:val="20"/>
          <w:vertAlign w:val="superscript"/>
        </w:rPr>
        <w:t xml:space="preserve"> </w:t>
      </w:r>
      <w:proofErr w:type="gramStart"/>
      <w:r>
        <w:rPr>
          <w:rFonts w:ascii="Calibri" w:hAnsi="Calibri"/>
          <w:b/>
          <w:sz w:val="20"/>
          <w:szCs w:val="20"/>
        </w:rPr>
        <w:t xml:space="preserve">JULY  </w:t>
      </w:r>
      <w:r>
        <w:rPr>
          <w:rFonts w:ascii="Calibri" w:hAnsi="Calibri"/>
          <w:b/>
          <w:sz w:val="20"/>
          <w:szCs w:val="20"/>
        </w:rPr>
        <w:tab/>
      </w:r>
      <w:proofErr w:type="gramEnd"/>
      <w:r>
        <w:rPr>
          <w:rFonts w:ascii="Calibri" w:hAnsi="Calibri"/>
          <w:b/>
          <w:sz w:val="20"/>
          <w:szCs w:val="20"/>
        </w:rPr>
        <w:t>ST. SWITHUN (OR SWITHIN) - SAINT FOR A RAINY DAY</w:t>
      </w:r>
    </w:p>
    <w:p w:rsidR="0074788D" w:rsidRDefault="0074788D" w:rsidP="0074788D">
      <w:pPr>
        <w:rPr>
          <w:rFonts w:ascii="Calibri" w:hAnsi="Calibri"/>
          <w:sz w:val="20"/>
          <w:szCs w:val="20"/>
        </w:rPr>
      </w:pPr>
    </w:p>
    <w:p w:rsidR="0074788D" w:rsidRDefault="0074788D" w:rsidP="0074788D">
      <w:pPr>
        <w:rPr>
          <w:rFonts w:ascii="Calibri" w:hAnsi="Calibri"/>
          <w:sz w:val="20"/>
          <w:szCs w:val="20"/>
        </w:rPr>
      </w:pPr>
      <w:r>
        <w:rPr>
          <w:rFonts w:ascii="Calibri" w:hAnsi="Calibri"/>
          <w:sz w:val="20"/>
          <w:szCs w:val="20"/>
        </w:rPr>
        <w:tab/>
        <w:t xml:space="preserve">St. </w:t>
      </w:r>
      <w:proofErr w:type="spellStart"/>
      <w:r>
        <w:rPr>
          <w:rFonts w:ascii="Calibri" w:hAnsi="Calibri"/>
          <w:sz w:val="20"/>
          <w:szCs w:val="20"/>
        </w:rPr>
        <w:t>Swithun</w:t>
      </w:r>
      <w:proofErr w:type="spellEnd"/>
      <w:r>
        <w:rPr>
          <w:rFonts w:ascii="Calibri" w:hAnsi="Calibri"/>
          <w:sz w:val="20"/>
          <w:szCs w:val="20"/>
        </w:rPr>
        <w:t xml:space="preserve"> is apparently the saint you can blame for rainy summers.  It is said that if it rains on his special day, 15</w:t>
      </w:r>
      <w:r>
        <w:rPr>
          <w:rFonts w:ascii="Calibri" w:hAnsi="Calibri"/>
          <w:sz w:val="20"/>
          <w:szCs w:val="20"/>
          <w:vertAlign w:val="superscript"/>
        </w:rPr>
        <w:t>th</w:t>
      </w:r>
      <w:r>
        <w:rPr>
          <w:rFonts w:ascii="Calibri" w:hAnsi="Calibri"/>
          <w:sz w:val="20"/>
          <w:szCs w:val="20"/>
        </w:rPr>
        <w:t xml:space="preserve"> July, it will then rain for 40 days after that.  It all began when </w:t>
      </w:r>
      <w:proofErr w:type="spellStart"/>
      <w:r>
        <w:rPr>
          <w:rFonts w:ascii="Calibri" w:hAnsi="Calibri"/>
          <w:sz w:val="20"/>
          <w:szCs w:val="20"/>
        </w:rPr>
        <w:t>Swithun</w:t>
      </w:r>
      <w:proofErr w:type="spellEnd"/>
      <w:r>
        <w:rPr>
          <w:rFonts w:ascii="Calibri" w:hAnsi="Calibri"/>
          <w:sz w:val="20"/>
          <w:szCs w:val="20"/>
        </w:rPr>
        <w:t xml:space="preserve"> was made Bishop of Winchester in 852 by King </w:t>
      </w:r>
      <w:proofErr w:type="spellStart"/>
      <w:r>
        <w:rPr>
          <w:rFonts w:ascii="Calibri" w:hAnsi="Calibri"/>
          <w:sz w:val="20"/>
          <w:szCs w:val="20"/>
        </w:rPr>
        <w:t>Ethelwulf</w:t>
      </w:r>
      <w:proofErr w:type="spellEnd"/>
      <w:r>
        <w:rPr>
          <w:rFonts w:ascii="Calibri" w:hAnsi="Calibri"/>
          <w:sz w:val="20"/>
          <w:szCs w:val="20"/>
        </w:rPr>
        <w:t xml:space="preserve"> of Wessex. It was an important posting:  Winchester was the capital of Wessex, and during the 10 years </w:t>
      </w:r>
      <w:proofErr w:type="spellStart"/>
      <w:r>
        <w:rPr>
          <w:rFonts w:ascii="Calibri" w:hAnsi="Calibri"/>
          <w:sz w:val="20"/>
          <w:szCs w:val="20"/>
        </w:rPr>
        <w:t>Swithun</w:t>
      </w:r>
      <w:proofErr w:type="spellEnd"/>
      <w:r>
        <w:rPr>
          <w:rFonts w:ascii="Calibri" w:hAnsi="Calibri"/>
          <w:sz w:val="20"/>
          <w:szCs w:val="20"/>
        </w:rPr>
        <w:t xml:space="preserve"> was there, Wessex became the most important kingdom of England.   </w:t>
      </w:r>
    </w:p>
    <w:p w:rsidR="0074788D" w:rsidRDefault="0074788D" w:rsidP="0074788D">
      <w:pPr>
        <w:rPr>
          <w:rFonts w:ascii="Calibri" w:hAnsi="Calibri"/>
          <w:sz w:val="20"/>
          <w:szCs w:val="20"/>
        </w:rPr>
      </w:pPr>
      <w:r>
        <w:rPr>
          <w:rFonts w:ascii="Calibri" w:hAnsi="Calibri"/>
          <w:sz w:val="20"/>
          <w:szCs w:val="20"/>
        </w:rPr>
        <w:tab/>
        <w:t xml:space="preserve">During his life, instead of washing out people’s summer holidays, and damping down their spirits, </w:t>
      </w:r>
      <w:proofErr w:type="spellStart"/>
      <w:r>
        <w:rPr>
          <w:rFonts w:ascii="Calibri" w:hAnsi="Calibri"/>
          <w:sz w:val="20"/>
          <w:szCs w:val="20"/>
        </w:rPr>
        <w:t>Swithun</w:t>
      </w:r>
      <w:proofErr w:type="spellEnd"/>
      <w:r>
        <w:rPr>
          <w:rFonts w:ascii="Calibri" w:hAnsi="Calibri"/>
          <w:sz w:val="20"/>
          <w:szCs w:val="20"/>
        </w:rPr>
        <w:t xml:space="preserve"> seems to have done a lot of good.  He was famous for his charitable gifts and for his energy in getting churches built.  When he was dying in 862, he asked that he be buried in the cemetery of the Old Minster, just outside the west door.  </w:t>
      </w:r>
    </w:p>
    <w:p w:rsidR="0074788D" w:rsidRDefault="0074788D" w:rsidP="0074788D">
      <w:pPr>
        <w:rPr>
          <w:rFonts w:ascii="Calibri" w:hAnsi="Calibri"/>
          <w:sz w:val="20"/>
          <w:szCs w:val="20"/>
        </w:rPr>
      </w:pPr>
      <w:r>
        <w:rPr>
          <w:rFonts w:ascii="Calibri" w:hAnsi="Calibri"/>
          <w:sz w:val="20"/>
          <w:szCs w:val="20"/>
        </w:rPr>
        <w:tab/>
        <w:t xml:space="preserve">If he had been left there in peace, who knows how many rainy summers the English may have been spared over the last 1000 years.  But, no, it was decided to move </w:t>
      </w:r>
      <w:proofErr w:type="spellStart"/>
      <w:r>
        <w:rPr>
          <w:rFonts w:ascii="Calibri" w:hAnsi="Calibri"/>
          <w:sz w:val="20"/>
          <w:szCs w:val="20"/>
        </w:rPr>
        <w:t>Swithun</w:t>
      </w:r>
      <w:proofErr w:type="spellEnd"/>
      <w:r>
        <w:rPr>
          <w:rFonts w:ascii="Calibri" w:hAnsi="Calibri"/>
          <w:sz w:val="20"/>
          <w:szCs w:val="20"/>
        </w:rPr>
        <w:t xml:space="preserve">.  By now, the 960s, Winchester had become the first monastic cathedral chapter in England, and the newly installed monks wanted </w:t>
      </w:r>
      <w:proofErr w:type="spellStart"/>
      <w:r>
        <w:rPr>
          <w:rFonts w:ascii="Calibri" w:hAnsi="Calibri"/>
          <w:sz w:val="20"/>
          <w:szCs w:val="20"/>
        </w:rPr>
        <w:t>Swithun</w:t>
      </w:r>
      <w:proofErr w:type="spellEnd"/>
      <w:r>
        <w:rPr>
          <w:rFonts w:ascii="Calibri" w:hAnsi="Calibri"/>
          <w:sz w:val="20"/>
          <w:szCs w:val="20"/>
        </w:rPr>
        <w:t xml:space="preserve"> in the cathedral with them.  So finally, on 15 July 971, his bones were dug up and </w:t>
      </w:r>
      <w:proofErr w:type="spellStart"/>
      <w:r>
        <w:rPr>
          <w:rFonts w:ascii="Calibri" w:hAnsi="Calibri"/>
          <w:sz w:val="20"/>
          <w:szCs w:val="20"/>
        </w:rPr>
        <w:t>Swithun</w:t>
      </w:r>
      <w:proofErr w:type="spellEnd"/>
      <w:r>
        <w:rPr>
          <w:rFonts w:ascii="Calibri" w:hAnsi="Calibri"/>
          <w:sz w:val="20"/>
          <w:szCs w:val="20"/>
        </w:rPr>
        <w:t xml:space="preserve"> was translated into the cathedral.  </w:t>
      </w:r>
    </w:p>
    <w:p w:rsidR="0074788D" w:rsidRDefault="0074788D" w:rsidP="0074788D">
      <w:pPr>
        <w:rPr>
          <w:rFonts w:ascii="Calibri" w:hAnsi="Calibri"/>
          <w:sz w:val="20"/>
          <w:szCs w:val="20"/>
        </w:rPr>
      </w:pPr>
      <w:r>
        <w:rPr>
          <w:rFonts w:ascii="Calibri" w:hAnsi="Calibri"/>
          <w:sz w:val="20"/>
          <w:szCs w:val="20"/>
        </w:rPr>
        <w:tab/>
        <w:t xml:space="preserve">That same day many people claimed to have had miraculous cures.  </w:t>
      </w:r>
      <w:proofErr w:type="gramStart"/>
      <w:r>
        <w:rPr>
          <w:rFonts w:ascii="Calibri" w:hAnsi="Calibri"/>
          <w:sz w:val="20"/>
          <w:szCs w:val="20"/>
        </w:rPr>
        <w:t>Certainly</w:t>
      </w:r>
      <w:proofErr w:type="gramEnd"/>
      <w:r>
        <w:rPr>
          <w:rFonts w:ascii="Calibri" w:hAnsi="Calibri"/>
          <w:sz w:val="20"/>
          <w:szCs w:val="20"/>
        </w:rPr>
        <w:t xml:space="preserve"> everyone got wet, for the heavens opened.  The unusually heavy rain that day, and on the days following, was attributed to the power of St </w:t>
      </w:r>
      <w:proofErr w:type="spellStart"/>
      <w:r>
        <w:rPr>
          <w:rFonts w:ascii="Calibri" w:hAnsi="Calibri"/>
          <w:sz w:val="20"/>
          <w:szCs w:val="20"/>
        </w:rPr>
        <w:t>Swithun</w:t>
      </w:r>
      <w:proofErr w:type="spellEnd"/>
      <w:r>
        <w:rPr>
          <w:rFonts w:ascii="Calibri" w:hAnsi="Calibri"/>
          <w:sz w:val="20"/>
          <w:szCs w:val="20"/>
        </w:rPr>
        <w:t xml:space="preserve">.  </w:t>
      </w:r>
      <w:proofErr w:type="spellStart"/>
      <w:r>
        <w:rPr>
          <w:rFonts w:ascii="Calibri" w:hAnsi="Calibri"/>
          <w:sz w:val="20"/>
          <w:szCs w:val="20"/>
        </w:rPr>
        <w:t>Swithun</w:t>
      </w:r>
      <w:proofErr w:type="spellEnd"/>
      <w:r>
        <w:rPr>
          <w:rFonts w:ascii="Calibri" w:hAnsi="Calibri"/>
          <w:sz w:val="20"/>
          <w:szCs w:val="20"/>
        </w:rPr>
        <w:t xml:space="preserve"> was moved again in 1093, into the new Winchester cathedral.  His shrine was a popular place of pilgrimage throughout the middle ages.  The shrine was destroyed during the Reformation, and restored in 1962.  There are 58 ancient dedications to </w:t>
      </w:r>
      <w:proofErr w:type="spellStart"/>
      <w:r>
        <w:rPr>
          <w:rFonts w:ascii="Calibri" w:hAnsi="Calibri"/>
          <w:sz w:val="20"/>
          <w:szCs w:val="20"/>
        </w:rPr>
        <w:t>Swithun</w:t>
      </w:r>
      <w:proofErr w:type="spellEnd"/>
      <w:r>
        <w:rPr>
          <w:rFonts w:ascii="Calibri" w:hAnsi="Calibri"/>
          <w:sz w:val="20"/>
          <w:szCs w:val="20"/>
        </w:rPr>
        <w:t xml:space="preserve"> in England.  </w:t>
      </w:r>
    </w:p>
    <w:p w:rsidR="0074788D" w:rsidRDefault="0074788D" w:rsidP="0074788D">
      <w:pPr>
        <w:pStyle w:val="BodyText"/>
        <w:spacing w:after="0"/>
        <w:jc w:val="center"/>
        <w:rPr>
          <w:rFonts w:ascii="Calibri" w:hAnsi="Calibri"/>
          <w:b/>
          <w:bCs/>
        </w:rPr>
      </w:pPr>
    </w:p>
    <w:p w:rsidR="0074788D" w:rsidRDefault="0074788D" w:rsidP="0074788D">
      <w:pPr>
        <w:pStyle w:val="BodyText"/>
        <w:spacing w:after="0"/>
        <w:jc w:val="center"/>
        <w:rPr>
          <w:rFonts w:ascii="Calibri" w:hAnsi="Calibri"/>
          <w:b/>
          <w:bCs/>
        </w:rPr>
      </w:pPr>
    </w:p>
    <w:p w:rsidR="0074788D" w:rsidRDefault="0074788D" w:rsidP="0074788D">
      <w:pPr>
        <w:pStyle w:val="BodyText"/>
        <w:spacing w:after="0"/>
        <w:jc w:val="center"/>
        <w:rPr>
          <w:rFonts w:ascii="Calibri" w:hAnsi="Calibri"/>
          <w:b/>
          <w:bCs/>
          <w:sz w:val="22"/>
          <w:szCs w:val="22"/>
        </w:rPr>
      </w:pPr>
    </w:p>
    <w:p w:rsidR="0074788D" w:rsidRDefault="0074788D" w:rsidP="0074788D">
      <w:pPr>
        <w:pStyle w:val="TableContents"/>
        <w:numPr>
          <w:ilvl w:val="3"/>
          <w:numId w:val="3"/>
        </w:numPr>
        <w:jc w:val="center"/>
        <w:rPr>
          <w:rFonts w:ascii="Calibri" w:hAnsi="Calibri"/>
          <w:sz w:val="20"/>
          <w:szCs w:val="20"/>
          <w:lang w:val="en-US"/>
        </w:rPr>
      </w:pPr>
      <w:r>
        <w:rPr>
          <w:rFonts w:ascii="Calibri" w:hAnsi="Calibri"/>
          <w:b/>
          <w:bCs/>
        </w:rPr>
        <w:lastRenderedPageBreak/>
        <w:t>14</w:t>
      </w:r>
    </w:p>
    <w:p w:rsidR="0074788D" w:rsidRDefault="0074788D" w:rsidP="0074788D">
      <w:r>
        <w:rPr>
          <w:rFonts w:ascii="Calibri" w:hAnsi="Calibri"/>
          <w:sz w:val="20"/>
          <w:szCs w:val="20"/>
          <w:lang w:val="en-US"/>
        </w:rPr>
        <w:t xml:space="preserve">  </w:t>
      </w:r>
    </w:p>
    <w:p w:rsidR="0074788D" w:rsidRDefault="0074788D" w:rsidP="0074788D"/>
    <w:p w:rsidR="0074788D" w:rsidRDefault="0074788D" w:rsidP="0074788D">
      <w:pPr>
        <w:rPr>
          <w:rFonts w:ascii="Calibri" w:hAnsi="Calibri"/>
          <w:color w:val="A70019"/>
          <w:sz w:val="20"/>
          <w:szCs w:val="20"/>
          <w:lang w:val="en-US"/>
        </w:rPr>
      </w:pPr>
      <w:r>
        <w:rPr>
          <w:rFonts w:ascii="Calibri" w:hAnsi="Calibri"/>
          <w:b/>
          <w:bCs/>
          <w:sz w:val="20"/>
          <w:szCs w:val="20"/>
          <w:lang w:val="en-US"/>
        </w:rPr>
        <w:t>METHODIST ECUMENICAL OFFICE OPENED IN ROME</w:t>
      </w:r>
    </w:p>
    <w:p w:rsidR="0074788D" w:rsidRDefault="0074788D" w:rsidP="0074788D">
      <w:pPr>
        <w:rPr>
          <w:rFonts w:ascii="Calibri" w:hAnsi="Calibri"/>
          <w:sz w:val="20"/>
          <w:szCs w:val="20"/>
          <w:lang w:val="en-US"/>
        </w:rPr>
      </w:pPr>
      <w:r>
        <w:rPr>
          <w:rFonts w:ascii="Calibri" w:hAnsi="Calibri"/>
          <w:color w:val="A70019"/>
          <w:sz w:val="20"/>
          <w:szCs w:val="20"/>
          <w:lang w:val="en-US"/>
        </w:rPr>
        <w:t>         </w:t>
      </w:r>
    </w:p>
    <w:p w:rsidR="0074788D" w:rsidRDefault="0074788D" w:rsidP="0074788D">
      <w:pPr>
        <w:rPr>
          <w:rFonts w:ascii="Calibri" w:hAnsi="Calibri"/>
          <w:color w:val="A70019"/>
          <w:sz w:val="20"/>
          <w:szCs w:val="20"/>
          <w:lang w:val="en-US"/>
        </w:rPr>
      </w:pPr>
      <w:r>
        <w:rPr>
          <w:rFonts w:ascii="Calibri" w:hAnsi="Calibri"/>
          <w:sz w:val="20"/>
          <w:szCs w:val="20"/>
          <w:lang w:val="en-US"/>
        </w:rPr>
        <w:t>Pope Francis and senior Methodist representatives from around the world recently welcomed the opening of the Methodist Ecumenical Office in Rome (MEOR).</w:t>
      </w:r>
    </w:p>
    <w:p w:rsidR="0074788D" w:rsidRDefault="0074788D" w:rsidP="0074788D">
      <w:pPr>
        <w:rPr>
          <w:rFonts w:ascii="Calibri" w:hAnsi="Calibri"/>
          <w:color w:val="auto"/>
          <w:sz w:val="20"/>
          <w:szCs w:val="20"/>
          <w:lang w:val="en-US"/>
        </w:rPr>
      </w:pPr>
      <w:r>
        <w:rPr>
          <w:rFonts w:ascii="Calibri" w:hAnsi="Calibri"/>
          <w:color w:val="A70019"/>
          <w:sz w:val="20"/>
          <w:szCs w:val="20"/>
          <w:lang w:val="en-US"/>
        </w:rPr>
        <w:t> </w:t>
      </w:r>
    </w:p>
    <w:p w:rsidR="0074788D" w:rsidRDefault="0074788D" w:rsidP="0074788D">
      <w:r>
        <w:rPr>
          <w:rFonts w:ascii="Calibri" w:hAnsi="Calibri"/>
          <w:color w:val="auto"/>
          <w:sz w:val="20"/>
          <w:szCs w:val="20"/>
          <w:lang w:val="en-US"/>
        </w:rPr>
        <w:t xml:space="preserve">The MEOR initiative will aim to promotes greater understanding of the worldwide communion through education </w:t>
      </w:r>
      <w:proofErr w:type="spellStart"/>
      <w:r>
        <w:rPr>
          <w:rFonts w:ascii="Calibri" w:hAnsi="Calibri"/>
          <w:color w:val="auto"/>
          <w:sz w:val="20"/>
          <w:szCs w:val="20"/>
          <w:lang w:val="en-US"/>
        </w:rPr>
        <w:t>programmes</w:t>
      </w:r>
      <w:proofErr w:type="spellEnd"/>
      <w:r>
        <w:rPr>
          <w:rFonts w:ascii="Calibri" w:hAnsi="Calibri"/>
          <w:color w:val="auto"/>
          <w:sz w:val="20"/>
          <w:szCs w:val="20"/>
          <w:lang w:val="en-US"/>
        </w:rPr>
        <w:t xml:space="preserve">, and the welcome it can offer from its location just across the River Tiber from St Peter's Basilica.   More details at: </w:t>
      </w:r>
      <w:hyperlink r:id="rId16" w:history="1">
        <w:r>
          <w:rPr>
            <w:rStyle w:val="Hyperlink"/>
            <w:rFonts w:ascii="Calibri" w:hAnsi="Calibri"/>
            <w:color w:val="auto"/>
            <w:sz w:val="20"/>
            <w:szCs w:val="20"/>
            <w:lang w:val="en-US"/>
          </w:rPr>
          <w:t>www.methodist.org.uk/news-and-events</w:t>
        </w:r>
      </w:hyperlink>
    </w:p>
    <w:p w:rsidR="0074788D" w:rsidRDefault="0074788D" w:rsidP="0074788D"/>
    <w:p w:rsidR="0074788D" w:rsidRDefault="0074788D" w:rsidP="0074788D">
      <w:pPr>
        <w:rPr>
          <w:rFonts w:ascii="Calibri" w:hAnsi="Calibri"/>
          <w:sz w:val="20"/>
          <w:szCs w:val="20"/>
          <w:lang w:val="en-US"/>
        </w:rPr>
      </w:pPr>
      <w:r>
        <w:rPr>
          <w:rFonts w:ascii="Calibri" w:hAnsi="Calibri"/>
          <w:b/>
          <w:sz w:val="20"/>
          <w:szCs w:val="20"/>
          <w:lang w:val="en-US"/>
        </w:rPr>
        <w:t>Preachers told:  content over comedy, please</w:t>
      </w:r>
    </w:p>
    <w:p w:rsidR="0074788D" w:rsidRDefault="0074788D" w:rsidP="0074788D">
      <w:pPr>
        <w:rPr>
          <w:rFonts w:ascii="Calibri" w:hAnsi="Calibri"/>
          <w:sz w:val="20"/>
          <w:szCs w:val="20"/>
          <w:lang w:val="en-US"/>
        </w:rPr>
      </w:pPr>
    </w:p>
    <w:p w:rsidR="0074788D" w:rsidRDefault="0074788D" w:rsidP="0074788D">
      <w:pPr>
        <w:rPr>
          <w:rFonts w:ascii="Calibri" w:hAnsi="Calibri"/>
          <w:sz w:val="20"/>
          <w:szCs w:val="20"/>
          <w:lang w:val="en-US"/>
        </w:rPr>
      </w:pPr>
      <w:r>
        <w:rPr>
          <w:rFonts w:ascii="Calibri" w:hAnsi="Calibri"/>
          <w:bCs/>
          <w:sz w:val="20"/>
          <w:szCs w:val="20"/>
          <w:lang w:val="en-US"/>
        </w:rPr>
        <w:t xml:space="preserve">A recent </w:t>
      </w:r>
      <w:r>
        <w:rPr>
          <w:rFonts w:ascii="Calibri" w:hAnsi="Calibri"/>
          <w:sz w:val="20"/>
          <w:szCs w:val="20"/>
          <w:lang w:val="en-US"/>
        </w:rPr>
        <w:t>survey by Christian Research of 1800 church-goers has discovered that almost nine out of 10 of us (88 per cent) disagree or strongly disagree that the idea of a sermon being preached in church each week is outdated.</w:t>
      </w:r>
    </w:p>
    <w:p w:rsidR="0074788D" w:rsidRDefault="0074788D" w:rsidP="0074788D">
      <w:pPr>
        <w:rPr>
          <w:rFonts w:ascii="Calibri" w:hAnsi="Calibri"/>
          <w:sz w:val="20"/>
          <w:szCs w:val="20"/>
          <w:lang w:val="en-US"/>
        </w:rPr>
      </w:pPr>
    </w:p>
    <w:p w:rsidR="0074788D" w:rsidRDefault="0074788D" w:rsidP="0074788D">
      <w:pPr>
        <w:rPr>
          <w:rFonts w:ascii="Calibri" w:hAnsi="Calibri"/>
          <w:sz w:val="20"/>
          <w:szCs w:val="20"/>
          <w:lang w:val="en-US"/>
        </w:rPr>
      </w:pPr>
      <w:r>
        <w:rPr>
          <w:rFonts w:ascii="Calibri" w:hAnsi="Calibri"/>
          <w:sz w:val="20"/>
          <w:szCs w:val="20"/>
          <w:lang w:val="en-US"/>
        </w:rPr>
        <w:t xml:space="preserve">But when asked what they wanted to see most in a sermon, men </w:t>
      </w:r>
      <w:proofErr w:type="gramStart"/>
      <w:r>
        <w:rPr>
          <w:rFonts w:ascii="Calibri" w:hAnsi="Calibri"/>
          <w:sz w:val="20"/>
          <w:szCs w:val="20"/>
          <w:lang w:val="en-US"/>
        </w:rPr>
        <w:t>in particular (</w:t>
      </w:r>
      <w:proofErr w:type="gramEnd"/>
      <w:r>
        <w:rPr>
          <w:rFonts w:ascii="Calibri" w:hAnsi="Calibri"/>
          <w:sz w:val="20"/>
          <w:szCs w:val="20"/>
          <w:lang w:val="en-US"/>
        </w:rPr>
        <w:t xml:space="preserve">49 per cent) most wanted to hear biblical exposition (women 39 per cent). Women wanted to hear even more practical application (44 per cent) than men (36 per cent). A sense of </w:t>
      </w:r>
      <w:proofErr w:type="spellStart"/>
      <w:r>
        <w:rPr>
          <w:rFonts w:ascii="Calibri" w:hAnsi="Calibri"/>
          <w:sz w:val="20"/>
          <w:szCs w:val="20"/>
          <w:lang w:val="en-US"/>
        </w:rPr>
        <w:t>humour</w:t>
      </w:r>
      <w:proofErr w:type="spellEnd"/>
      <w:r>
        <w:rPr>
          <w:rFonts w:ascii="Calibri" w:hAnsi="Calibri"/>
          <w:sz w:val="20"/>
          <w:szCs w:val="20"/>
          <w:lang w:val="en-US"/>
        </w:rPr>
        <w:t xml:space="preserve"> is only perceived as important by two per cent and personal anecdotes by one per cent.</w:t>
      </w:r>
    </w:p>
    <w:p w:rsidR="0074788D" w:rsidRDefault="0074788D" w:rsidP="0074788D">
      <w:pPr>
        <w:rPr>
          <w:rFonts w:ascii="Calibri" w:hAnsi="Calibri"/>
          <w:sz w:val="20"/>
          <w:szCs w:val="20"/>
          <w:lang w:val="en-US"/>
        </w:rPr>
      </w:pPr>
    </w:p>
    <w:p w:rsidR="0074788D" w:rsidRDefault="0074788D" w:rsidP="0074788D">
      <w:pPr>
        <w:rPr>
          <w:sz w:val="20"/>
          <w:szCs w:val="20"/>
        </w:rPr>
      </w:pPr>
      <w:r>
        <w:rPr>
          <w:rFonts w:ascii="Calibri" w:hAnsi="Calibri"/>
          <w:sz w:val="20"/>
          <w:szCs w:val="20"/>
          <w:lang w:val="en-US"/>
        </w:rPr>
        <w:t>The age of the rambling sermon is over, too. The most common sermon lasts between 10 and 20 minutes (44 per cent). Only 15 per cent of sermons last more than 30 minutes and only one in 10 think a sermon should last any longer than that. </w:t>
      </w:r>
    </w:p>
    <w:p w:rsidR="0074788D" w:rsidRDefault="0074788D" w:rsidP="0074788D">
      <w:pPr>
        <w:rPr>
          <w:sz w:val="20"/>
          <w:szCs w:val="20"/>
        </w:rPr>
      </w:pPr>
    </w:p>
    <w:p w:rsidR="0074788D" w:rsidRDefault="0074788D" w:rsidP="0074788D">
      <w:pPr>
        <w:rPr>
          <w:rFonts w:ascii="Calibri" w:hAnsi="Calibri"/>
          <w:sz w:val="20"/>
          <w:szCs w:val="20"/>
        </w:rPr>
      </w:pPr>
      <w:proofErr w:type="gramStart"/>
      <w:r>
        <w:rPr>
          <w:rFonts w:ascii="Calibri" w:hAnsi="Calibri"/>
          <w:b/>
          <w:sz w:val="20"/>
          <w:szCs w:val="20"/>
        </w:rPr>
        <w:t>HIGH  SOCIETY</w:t>
      </w:r>
      <w:proofErr w:type="gramEnd"/>
    </w:p>
    <w:p w:rsidR="0074788D" w:rsidRDefault="0074788D" w:rsidP="0074788D">
      <w:pPr>
        <w:spacing w:line="200" w:lineRule="atLeast"/>
        <w:rPr>
          <w:rFonts w:ascii="Calibri" w:hAnsi="Calibri"/>
          <w:sz w:val="20"/>
          <w:szCs w:val="20"/>
        </w:rPr>
      </w:pPr>
      <w:r>
        <w:rPr>
          <w:rFonts w:ascii="Calibri" w:hAnsi="Calibri"/>
          <w:sz w:val="20"/>
          <w:szCs w:val="20"/>
        </w:rPr>
        <w:t xml:space="preserve">On Saturday </w:t>
      </w:r>
      <w:proofErr w:type="gramStart"/>
      <w:r>
        <w:rPr>
          <w:rFonts w:ascii="Calibri" w:hAnsi="Calibri"/>
          <w:sz w:val="20"/>
          <w:szCs w:val="20"/>
        </w:rPr>
        <w:t>17</w:t>
      </w:r>
      <w:r>
        <w:rPr>
          <w:rFonts w:ascii="Calibri" w:hAnsi="Calibri"/>
          <w:sz w:val="20"/>
          <w:szCs w:val="20"/>
          <w:vertAlign w:val="superscript"/>
        </w:rPr>
        <w:t>th</w:t>
      </w:r>
      <w:r>
        <w:rPr>
          <w:rFonts w:ascii="Calibri" w:hAnsi="Calibri"/>
          <w:sz w:val="20"/>
          <w:szCs w:val="20"/>
        </w:rPr>
        <w:t xml:space="preserve"> December</w:t>
      </w:r>
      <w:proofErr w:type="gramEnd"/>
      <w:r>
        <w:rPr>
          <w:rFonts w:ascii="Calibri" w:hAnsi="Calibri"/>
          <w:sz w:val="20"/>
          <w:szCs w:val="20"/>
        </w:rPr>
        <w:t xml:space="preserve"> we have a coach trip to the Mill at </w:t>
      </w:r>
      <w:proofErr w:type="spellStart"/>
      <w:r>
        <w:rPr>
          <w:rFonts w:ascii="Calibri" w:hAnsi="Calibri"/>
          <w:sz w:val="20"/>
          <w:szCs w:val="20"/>
        </w:rPr>
        <w:t>Sonning</w:t>
      </w:r>
      <w:proofErr w:type="spellEnd"/>
      <w:r>
        <w:rPr>
          <w:rFonts w:ascii="Calibri" w:hAnsi="Calibri"/>
          <w:sz w:val="20"/>
          <w:szCs w:val="20"/>
        </w:rPr>
        <w:t xml:space="preserve"> to see the Cole Porter musical “High Society”</w:t>
      </w:r>
    </w:p>
    <w:p w:rsidR="0074788D" w:rsidRDefault="0074788D" w:rsidP="0074788D">
      <w:pPr>
        <w:spacing w:line="200" w:lineRule="atLeast"/>
        <w:rPr>
          <w:rFonts w:ascii="Calibri" w:hAnsi="Calibri"/>
          <w:sz w:val="20"/>
          <w:szCs w:val="20"/>
        </w:rPr>
      </w:pPr>
      <w:r>
        <w:rPr>
          <w:rFonts w:ascii="Calibri" w:hAnsi="Calibri"/>
          <w:sz w:val="20"/>
          <w:szCs w:val="20"/>
        </w:rPr>
        <w:t>We have a few seats left the cost is £63 for lunch at the Mill, best seats in the theatre, coach and drivers tip including a contribution to the church building fund.</w:t>
      </w:r>
    </w:p>
    <w:p w:rsidR="0074788D" w:rsidRDefault="0074788D" w:rsidP="0074788D">
      <w:pPr>
        <w:spacing w:line="200" w:lineRule="atLeast"/>
        <w:rPr>
          <w:rFonts w:ascii="Calibri" w:hAnsi="Calibri"/>
          <w:sz w:val="20"/>
          <w:szCs w:val="20"/>
        </w:rPr>
      </w:pPr>
      <w:r>
        <w:rPr>
          <w:rFonts w:ascii="Calibri" w:hAnsi="Calibri"/>
          <w:sz w:val="20"/>
          <w:szCs w:val="20"/>
        </w:rPr>
        <w:t xml:space="preserve">If you would like to join </w:t>
      </w:r>
      <w:proofErr w:type="gramStart"/>
      <w:r>
        <w:rPr>
          <w:rFonts w:ascii="Calibri" w:hAnsi="Calibri"/>
          <w:sz w:val="20"/>
          <w:szCs w:val="20"/>
        </w:rPr>
        <w:t>us</w:t>
      </w:r>
      <w:proofErr w:type="gramEnd"/>
      <w:r>
        <w:rPr>
          <w:rFonts w:ascii="Calibri" w:hAnsi="Calibri"/>
          <w:sz w:val="20"/>
          <w:szCs w:val="20"/>
        </w:rPr>
        <w:t xml:space="preserve"> please see me or phone on 01268 774637</w:t>
      </w:r>
    </w:p>
    <w:p w:rsidR="0074788D" w:rsidRDefault="0074788D" w:rsidP="0074788D">
      <w:pPr>
        <w:spacing w:line="200" w:lineRule="atLeast"/>
        <w:rPr>
          <w:rFonts w:ascii="Calibri" w:hAnsi="Calibri"/>
          <w:b/>
          <w:sz w:val="20"/>
          <w:szCs w:val="20"/>
        </w:rPr>
      </w:pPr>
      <w:r>
        <w:rPr>
          <w:rFonts w:ascii="Calibri" w:hAnsi="Calibri"/>
          <w:sz w:val="20"/>
          <w:szCs w:val="20"/>
        </w:rPr>
        <w:t>John Harrison</w:t>
      </w:r>
    </w:p>
    <w:p w:rsidR="0074788D" w:rsidRDefault="0074788D" w:rsidP="0074788D">
      <w:pPr>
        <w:spacing w:line="200" w:lineRule="atLeast"/>
        <w:jc w:val="both"/>
        <w:rPr>
          <w:rFonts w:ascii="Calibri" w:hAnsi="Calibri"/>
          <w:sz w:val="20"/>
          <w:szCs w:val="20"/>
        </w:rPr>
      </w:pPr>
      <w:proofErr w:type="gramStart"/>
      <w:r>
        <w:rPr>
          <w:rFonts w:ascii="Calibri" w:hAnsi="Calibri"/>
          <w:b/>
          <w:sz w:val="20"/>
          <w:szCs w:val="20"/>
        </w:rPr>
        <w:t>AFTERNOON  CREAM</w:t>
      </w:r>
      <w:proofErr w:type="gramEnd"/>
      <w:r>
        <w:rPr>
          <w:rFonts w:ascii="Calibri" w:hAnsi="Calibri"/>
          <w:b/>
          <w:sz w:val="20"/>
          <w:szCs w:val="20"/>
        </w:rPr>
        <w:t xml:space="preserve">  TEA</w:t>
      </w:r>
    </w:p>
    <w:p w:rsidR="0074788D" w:rsidRDefault="0074788D" w:rsidP="0074788D">
      <w:pPr>
        <w:spacing w:line="200" w:lineRule="atLeast"/>
        <w:rPr>
          <w:rFonts w:ascii="Calibri" w:hAnsi="Calibri"/>
          <w:sz w:val="20"/>
          <w:szCs w:val="20"/>
        </w:rPr>
      </w:pPr>
      <w:r>
        <w:rPr>
          <w:rFonts w:ascii="Calibri" w:hAnsi="Calibri"/>
          <w:sz w:val="20"/>
          <w:szCs w:val="20"/>
        </w:rPr>
        <w:t>On Saturday 13</w:t>
      </w:r>
      <w:r>
        <w:rPr>
          <w:rFonts w:ascii="Calibri" w:hAnsi="Calibri"/>
          <w:sz w:val="20"/>
          <w:szCs w:val="20"/>
          <w:vertAlign w:val="superscript"/>
        </w:rPr>
        <w:t>th</w:t>
      </w:r>
      <w:r>
        <w:rPr>
          <w:rFonts w:ascii="Calibri" w:hAnsi="Calibri"/>
          <w:sz w:val="20"/>
          <w:szCs w:val="20"/>
        </w:rPr>
        <w:t xml:space="preserve"> August </w:t>
      </w:r>
      <w:proofErr w:type="gramStart"/>
      <w:r>
        <w:rPr>
          <w:rFonts w:ascii="Calibri" w:hAnsi="Calibri"/>
          <w:sz w:val="20"/>
          <w:szCs w:val="20"/>
        </w:rPr>
        <w:t>from  2</w:t>
      </w:r>
      <w:proofErr w:type="gramEnd"/>
      <w:r>
        <w:rPr>
          <w:rFonts w:ascii="Calibri" w:hAnsi="Calibri"/>
          <w:sz w:val="20"/>
          <w:szCs w:val="20"/>
        </w:rPr>
        <w:t xml:space="preserve">pm to 4pm we are having an afternoon tea on the lines of last </w:t>
      </w:r>
      <w:proofErr w:type="spellStart"/>
      <w:r>
        <w:rPr>
          <w:rFonts w:ascii="Calibri" w:hAnsi="Calibri"/>
          <w:sz w:val="20"/>
          <w:szCs w:val="20"/>
        </w:rPr>
        <w:t>years</w:t>
      </w:r>
      <w:proofErr w:type="spellEnd"/>
      <w:r>
        <w:rPr>
          <w:rFonts w:ascii="Calibri" w:hAnsi="Calibri"/>
          <w:sz w:val="20"/>
          <w:szCs w:val="20"/>
        </w:rPr>
        <w:t xml:space="preserve"> event.  The cost is £5 and the profit will go towards the building fund.</w:t>
      </w:r>
    </w:p>
    <w:p w:rsidR="0074788D" w:rsidRDefault="0074788D" w:rsidP="0074788D">
      <w:pPr>
        <w:spacing w:line="200" w:lineRule="atLeast"/>
        <w:rPr>
          <w:rFonts w:ascii="Calibri" w:hAnsi="Calibri"/>
          <w:sz w:val="22"/>
          <w:szCs w:val="22"/>
        </w:rPr>
      </w:pPr>
      <w:r>
        <w:rPr>
          <w:rFonts w:ascii="Calibri" w:hAnsi="Calibri"/>
          <w:sz w:val="20"/>
          <w:szCs w:val="20"/>
        </w:rPr>
        <w:t>Please book the date and bring your friends.</w:t>
      </w:r>
    </w:p>
    <w:p w:rsidR="0074788D" w:rsidRDefault="0074788D" w:rsidP="0074788D">
      <w:pPr>
        <w:spacing w:line="200" w:lineRule="atLeast"/>
        <w:rPr>
          <w:rFonts w:ascii="Calibri" w:hAnsi="Calibri"/>
          <w:b/>
          <w:bCs/>
          <w:color w:val="auto"/>
        </w:rPr>
      </w:pPr>
      <w:r>
        <w:rPr>
          <w:rFonts w:ascii="Calibri" w:hAnsi="Calibri"/>
          <w:sz w:val="22"/>
          <w:szCs w:val="22"/>
        </w:rPr>
        <w:t xml:space="preserve">Margaret Flintham   </w:t>
      </w:r>
      <w:proofErr w:type="gramStart"/>
      <w:r>
        <w:rPr>
          <w:rFonts w:ascii="Calibri" w:hAnsi="Calibri"/>
          <w:sz w:val="22"/>
          <w:szCs w:val="22"/>
        </w:rPr>
        <w:t>&amp;  Pat</w:t>
      </w:r>
      <w:proofErr w:type="gramEnd"/>
      <w:r>
        <w:rPr>
          <w:rFonts w:ascii="Calibri" w:hAnsi="Calibri"/>
          <w:sz w:val="22"/>
          <w:szCs w:val="22"/>
        </w:rPr>
        <w:t xml:space="preserve"> Harrison</w:t>
      </w:r>
    </w:p>
    <w:p w:rsidR="0074788D" w:rsidRDefault="0074788D" w:rsidP="005F397C">
      <w:pPr>
        <w:autoSpaceDE w:val="0"/>
        <w:rPr>
          <w:rFonts w:ascii="Verdana" w:eastAsia="Times New Roman" w:hAnsi="Verdana" w:cs="Verdana"/>
          <w:b/>
          <w:bCs/>
          <w:color w:val="auto"/>
          <w:sz w:val="20"/>
          <w:szCs w:val="20"/>
        </w:rPr>
      </w:pPr>
    </w:p>
    <w:p w:rsidR="0074788D" w:rsidRDefault="0074788D" w:rsidP="005F397C">
      <w:pPr>
        <w:autoSpaceDE w:val="0"/>
        <w:rPr>
          <w:rFonts w:ascii="Verdana" w:eastAsia="Times New Roman" w:hAnsi="Verdana" w:cs="Verdana"/>
          <w:b/>
          <w:bCs/>
          <w:color w:val="auto"/>
          <w:sz w:val="20"/>
          <w:szCs w:val="20"/>
        </w:rPr>
      </w:pPr>
    </w:p>
    <w:p w:rsidR="0074788D" w:rsidRDefault="0074788D" w:rsidP="0074788D">
      <w:pPr>
        <w:pStyle w:val="TableContents"/>
        <w:numPr>
          <w:ilvl w:val="0"/>
          <w:numId w:val="3"/>
        </w:numPr>
        <w:jc w:val="center"/>
        <w:rPr>
          <w:rFonts w:ascii="Calibri" w:hAnsi="Calibri"/>
          <w:b/>
          <w:bCs/>
          <w:sz w:val="22"/>
          <w:szCs w:val="22"/>
        </w:rPr>
      </w:pPr>
      <w:r>
        <w:rPr>
          <w:rFonts w:ascii="Calibri" w:hAnsi="Calibri"/>
          <w:b/>
          <w:bCs/>
          <w:color w:val="auto"/>
        </w:rPr>
        <w:lastRenderedPageBreak/>
        <w:t>15</w:t>
      </w:r>
    </w:p>
    <w:p w:rsidR="0074788D" w:rsidRDefault="0074788D" w:rsidP="0074788D">
      <w:pPr>
        <w:pStyle w:val="TableContents"/>
        <w:numPr>
          <w:ilvl w:val="0"/>
          <w:numId w:val="3"/>
        </w:numPr>
        <w:spacing w:line="200" w:lineRule="atLeast"/>
        <w:rPr>
          <w:rFonts w:ascii="Calibri" w:hAnsi="Calibri"/>
          <w:b/>
          <w:bCs/>
          <w:sz w:val="22"/>
          <w:szCs w:val="22"/>
        </w:rPr>
      </w:pPr>
    </w:p>
    <w:p w:rsidR="0074788D" w:rsidRDefault="0074788D" w:rsidP="0074788D">
      <w:pPr>
        <w:numPr>
          <w:ilvl w:val="0"/>
          <w:numId w:val="3"/>
        </w:numPr>
        <w:ind w:left="0" w:firstLine="0"/>
        <w:rPr>
          <w:rFonts w:ascii="Calibri" w:hAnsi="Calibri"/>
          <w:sz w:val="20"/>
          <w:szCs w:val="20"/>
        </w:rPr>
      </w:pPr>
      <w:r>
        <w:rPr>
          <w:rFonts w:ascii="Calibri" w:hAnsi="Calibri"/>
          <w:b/>
          <w:sz w:val="20"/>
          <w:szCs w:val="20"/>
        </w:rPr>
        <w:t>THE FIVE FINGERS PRAYER</w:t>
      </w:r>
      <w:r>
        <w:rPr>
          <w:rFonts w:ascii="Calibri" w:hAnsi="Calibri"/>
          <w:b/>
          <w:sz w:val="20"/>
          <w:szCs w:val="20"/>
        </w:rPr>
        <w:br/>
      </w:r>
    </w:p>
    <w:p w:rsidR="0074788D" w:rsidRDefault="0074788D" w:rsidP="0074788D">
      <w:pPr>
        <w:numPr>
          <w:ilvl w:val="0"/>
          <w:numId w:val="3"/>
        </w:numPr>
        <w:ind w:left="0" w:firstLine="0"/>
        <w:rPr>
          <w:rFonts w:ascii="Calibri" w:hAnsi="Calibri"/>
          <w:sz w:val="20"/>
          <w:szCs w:val="20"/>
        </w:rPr>
      </w:pPr>
      <w:r>
        <w:rPr>
          <w:rFonts w:ascii="Calibri" w:hAnsi="Calibri"/>
          <w:sz w:val="20"/>
          <w:szCs w:val="20"/>
        </w:rPr>
        <w:t xml:space="preserve">1. Your thumb is nearest to you, and without it you are helpless. </w:t>
      </w:r>
      <w:proofErr w:type="gramStart"/>
      <w:r>
        <w:rPr>
          <w:rFonts w:ascii="Calibri" w:hAnsi="Calibri"/>
          <w:sz w:val="20"/>
          <w:szCs w:val="20"/>
        </w:rPr>
        <w:t>So</w:t>
      </w:r>
      <w:proofErr w:type="gramEnd"/>
      <w:r>
        <w:rPr>
          <w:rFonts w:ascii="Calibri" w:hAnsi="Calibri"/>
          <w:sz w:val="20"/>
          <w:szCs w:val="20"/>
        </w:rPr>
        <w:t xml:space="preserve"> begin your prayers by praying for those closest to you, without whom you, too, would be lost. They are the easiest to remember.  To pray for our loved ones is, as C. S. Lewis once said, a "sweet duty."</w:t>
      </w:r>
      <w:r>
        <w:rPr>
          <w:rFonts w:ascii="Calibri" w:hAnsi="Calibri"/>
          <w:sz w:val="20"/>
          <w:szCs w:val="20"/>
        </w:rPr>
        <w:br/>
      </w:r>
      <w:r>
        <w:rPr>
          <w:rFonts w:ascii="Calibri" w:hAnsi="Calibri"/>
          <w:sz w:val="20"/>
          <w:szCs w:val="20"/>
        </w:rPr>
        <w:br/>
        <w:t>2. The next finger is the pointing finger. Pray for those who teach, instruct and heal. This includes teachers, doctors, and ministers. They need support and wisdom in pointing others in the right direction. Keep them in your prayers.</w:t>
      </w:r>
      <w:r>
        <w:rPr>
          <w:rFonts w:ascii="Calibri" w:hAnsi="Calibri"/>
          <w:sz w:val="20"/>
          <w:szCs w:val="20"/>
        </w:rPr>
        <w:br/>
      </w:r>
      <w:r>
        <w:rPr>
          <w:rFonts w:ascii="Calibri" w:hAnsi="Calibri"/>
          <w:sz w:val="20"/>
          <w:szCs w:val="20"/>
        </w:rPr>
        <w:br/>
        <w:t>3. The next finger is the tallest finger. It reminds us of our leaders. Pray for the next President of the USA, the UK Prime Minister, the national leaders in Europe, the leaders in business and industry, and administrators. These people shape our nations and guide public opinion. They need God's guidance.</w:t>
      </w:r>
      <w:r>
        <w:rPr>
          <w:rFonts w:ascii="Calibri" w:hAnsi="Calibri"/>
          <w:sz w:val="20"/>
          <w:szCs w:val="20"/>
        </w:rPr>
        <w:br/>
      </w:r>
      <w:r>
        <w:rPr>
          <w:rFonts w:ascii="Calibri" w:hAnsi="Calibri"/>
          <w:sz w:val="20"/>
          <w:szCs w:val="20"/>
        </w:rPr>
        <w:br/>
        <w:t xml:space="preserve">4. The fourth finger is our ring finger. Surprising to many is the fact that this is our weakest finger; as any piano </w:t>
      </w:r>
      <w:proofErr w:type="gramStart"/>
      <w:r>
        <w:rPr>
          <w:rFonts w:ascii="Calibri" w:hAnsi="Calibri"/>
          <w:sz w:val="20"/>
          <w:szCs w:val="20"/>
        </w:rPr>
        <w:t>teacher</w:t>
      </w:r>
      <w:proofErr w:type="gramEnd"/>
      <w:r>
        <w:rPr>
          <w:rFonts w:ascii="Calibri" w:hAnsi="Calibri"/>
          <w:sz w:val="20"/>
          <w:szCs w:val="20"/>
        </w:rPr>
        <w:t xml:space="preserve"> will testify. It should remind us to pray for those who are weak, in trouble or in pain. They need your prayers day and night. You cannot pray too much for them.</w:t>
      </w:r>
      <w:r>
        <w:rPr>
          <w:rFonts w:ascii="Calibri" w:hAnsi="Calibri"/>
          <w:sz w:val="20"/>
          <w:szCs w:val="20"/>
        </w:rPr>
        <w:br/>
      </w:r>
      <w:r>
        <w:rPr>
          <w:rFonts w:ascii="Calibri" w:hAnsi="Calibri"/>
          <w:sz w:val="20"/>
          <w:szCs w:val="20"/>
        </w:rPr>
        <w:br/>
        <w:t xml:space="preserve">5. And lastly comes our little finger; the smallest finger of all. Which is where we should place ourselves in relation to God and others. As the Bible says, "The least shall be the </w:t>
      </w:r>
      <w:proofErr w:type="spellStart"/>
      <w:r>
        <w:rPr>
          <w:rFonts w:ascii="Calibri" w:hAnsi="Calibri"/>
          <w:sz w:val="20"/>
          <w:szCs w:val="20"/>
        </w:rPr>
        <w:t>greatestamong</w:t>
      </w:r>
      <w:proofErr w:type="spellEnd"/>
      <w:r>
        <w:rPr>
          <w:rFonts w:ascii="Calibri" w:hAnsi="Calibri"/>
          <w:sz w:val="20"/>
          <w:szCs w:val="20"/>
        </w:rPr>
        <w:t xml:space="preserve"> you." Your ‘pinkie’ (as the Americans call it) should remind you to pray for yourself.</w:t>
      </w:r>
      <w:r>
        <w:rPr>
          <w:rFonts w:ascii="Calibri" w:hAnsi="Calibri"/>
          <w:sz w:val="20"/>
          <w:szCs w:val="20"/>
        </w:rPr>
        <w:br/>
      </w:r>
      <w:r>
        <w:rPr>
          <w:rFonts w:ascii="Calibri" w:hAnsi="Calibri"/>
          <w:sz w:val="20"/>
          <w:szCs w:val="20"/>
        </w:rPr>
        <w:br/>
        <w:t xml:space="preserve">By the time you have prayed for the other four groups, your own needs will be put into proper perspective and you will be able to pray for yourself more effectively. </w:t>
      </w:r>
    </w:p>
    <w:p w:rsidR="0074788D" w:rsidRDefault="0074788D" w:rsidP="0074788D">
      <w:pPr>
        <w:numPr>
          <w:ilvl w:val="0"/>
          <w:numId w:val="3"/>
        </w:numPr>
        <w:ind w:left="0" w:firstLine="0"/>
        <w:rPr>
          <w:rFonts w:ascii="Calibri" w:hAnsi="Calibri"/>
          <w:sz w:val="20"/>
          <w:szCs w:val="20"/>
        </w:rPr>
      </w:pPr>
    </w:p>
    <w:p w:rsidR="0074788D" w:rsidRDefault="0074788D" w:rsidP="0074788D">
      <w:pPr>
        <w:numPr>
          <w:ilvl w:val="0"/>
          <w:numId w:val="3"/>
        </w:numPr>
        <w:ind w:left="0" w:firstLine="0"/>
        <w:rPr>
          <w:rFonts w:ascii="Calibri" w:hAnsi="Calibri"/>
          <w:sz w:val="20"/>
          <w:szCs w:val="20"/>
        </w:rPr>
      </w:pPr>
      <w:r>
        <w:rPr>
          <w:rFonts w:ascii="Calibri" w:hAnsi="Calibri"/>
          <w:b/>
          <w:bCs/>
          <w:sz w:val="20"/>
          <w:szCs w:val="20"/>
        </w:rPr>
        <w:t>LOOKING BACK</w:t>
      </w:r>
    </w:p>
    <w:p w:rsidR="0074788D" w:rsidRDefault="0074788D" w:rsidP="0074788D">
      <w:pPr>
        <w:numPr>
          <w:ilvl w:val="0"/>
          <w:numId w:val="3"/>
        </w:numPr>
        <w:ind w:left="0" w:firstLine="0"/>
        <w:rPr>
          <w:rFonts w:ascii="Calibri" w:hAnsi="Calibri"/>
          <w:sz w:val="20"/>
          <w:szCs w:val="20"/>
        </w:rPr>
      </w:pPr>
    </w:p>
    <w:p w:rsidR="0074788D" w:rsidRDefault="0074788D" w:rsidP="0074788D">
      <w:pPr>
        <w:numPr>
          <w:ilvl w:val="0"/>
          <w:numId w:val="3"/>
        </w:numPr>
        <w:ind w:left="0" w:firstLine="0"/>
        <w:rPr>
          <w:rFonts w:ascii="Calibri" w:hAnsi="Calibri"/>
          <w:sz w:val="20"/>
          <w:szCs w:val="20"/>
        </w:rPr>
      </w:pPr>
      <w:r>
        <w:rPr>
          <w:rFonts w:ascii="Calibri" w:hAnsi="Calibri"/>
          <w:sz w:val="20"/>
          <w:szCs w:val="20"/>
        </w:rPr>
        <w:t>150 years ago:  on 28</w:t>
      </w:r>
      <w:r>
        <w:rPr>
          <w:rFonts w:ascii="Calibri" w:hAnsi="Calibri"/>
          <w:sz w:val="20"/>
          <w:szCs w:val="20"/>
          <w:vertAlign w:val="superscript"/>
        </w:rPr>
        <w:t>th</w:t>
      </w:r>
      <w:r>
        <w:rPr>
          <w:rFonts w:ascii="Calibri" w:hAnsi="Calibri"/>
          <w:sz w:val="20"/>
          <w:szCs w:val="20"/>
        </w:rPr>
        <w:t xml:space="preserve"> July 1866 that Beatrix Potter was born.  This children’s writer and illustrator created enduring animal characters including Peter Rabbit, Squirrel </w:t>
      </w:r>
      <w:proofErr w:type="spellStart"/>
      <w:r>
        <w:rPr>
          <w:rFonts w:ascii="Calibri" w:hAnsi="Calibri"/>
          <w:sz w:val="20"/>
          <w:szCs w:val="20"/>
        </w:rPr>
        <w:t>Nutkin</w:t>
      </w:r>
      <w:proofErr w:type="spellEnd"/>
      <w:r>
        <w:rPr>
          <w:rFonts w:ascii="Calibri" w:hAnsi="Calibri"/>
          <w:sz w:val="20"/>
          <w:szCs w:val="20"/>
        </w:rPr>
        <w:t xml:space="preserve">, Mrs </w:t>
      </w:r>
      <w:proofErr w:type="spellStart"/>
      <w:r>
        <w:rPr>
          <w:rFonts w:ascii="Calibri" w:hAnsi="Calibri"/>
          <w:sz w:val="20"/>
          <w:szCs w:val="20"/>
        </w:rPr>
        <w:t>Tiggy</w:t>
      </w:r>
      <w:proofErr w:type="spellEnd"/>
      <w:r>
        <w:rPr>
          <w:rFonts w:ascii="Calibri" w:hAnsi="Calibri"/>
          <w:sz w:val="20"/>
          <w:szCs w:val="20"/>
        </w:rPr>
        <w:t>-Winkle and Jemima Puddle-Duck.</w:t>
      </w:r>
    </w:p>
    <w:p w:rsidR="0074788D" w:rsidRDefault="0074788D" w:rsidP="0074788D">
      <w:pPr>
        <w:numPr>
          <w:ilvl w:val="0"/>
          <w:numId w:val="3"/>
        </w:numPr>
        <w:ind w:left="0" w:firstLine="0"/>
        <w:rPr>
          <w:rFonts w:ascii="Calibri" w:hAnsi="Calibri" w:cs="Arial"/>
          <w:color w:val="auto"/>
          <w:sz w:val="20"/>
          <w:szCs w:val="20"/>
        </w:rPr>
      </w:pPr>
      <w:r>
        <w:rPr>
          <w:rFonts w:ascii="Calibri" w:hAnsi="Calibri"/>
          <w:sz w:val="20"/>
          <w:szCs w:val="20"/>
        </w:rPr>
        <w:t xml:space="preserve"> </w:t>
      </w:r>
    </w:p>
    <w:p w:rsidR="0074788D" w:rsidRDefault="0074788D" w:rsidP="0074788D">
      <w:pPr>
        <w:numPr>
          <w:ilvl w:val="0"/>
          <w:numId w:val="3"/>
        </w:numPr>
        <w:ind w:left="0" w:firstLine="0"/>
        <w:rPr>
          <w:rFonts w:ascii="Calibri" w:hAnsi="Calibri"/>
          <w:sz w:val="20"/>
          <w:szCs w:val="20"/>
        </w:rPr>
      </w:pPr>
      <w:r>
        <w:rPr>
          <w:rFonts w:ascii="Calibri" w:hAnsi="Calibri" w:cs="Arial"/>
          <w:color w:val="auto"/>
          <w:sz w:val="20"/>
          <w:szCs w:val="20"/>
        </w:rPr>
        <w:t>100 years ago:  from 1</w:t>
      </w:r>
      <w:r>
        <w:rPr>
          <w:rFonts w:ascii="Calibri" w:hAnsi="Calibri" w:cs="Arial"/>
          <w:color w:val="auto"/>
          <w:sz w:val="20"/>
          <w:szCs w:val="20"/>
          <w:vertAlign w:val="superscript"/>
        </w:rPr>
        <w:t>st</w:t>
      </w:r>
      <w:r>
        <w:rPr>
          <w:rFonts w:ascii="Calibri" w:hAnsi="Calibri" w:cs="Arial"/>
          <w:color w:val="auto"/>
          <w:sz w:val="20"/>
          <w:szCs w:val="20"/>
        </w:rPr>
        <w:t xml:space="preserve"> July to 18</w:t>
      </w:r>
      <w:r>
        <w:rPr>
          <w:rFonts w:ascii="Calibri" w:hAnsi="Calibri" w:cs="Arial"/>
          <w:color w:val="auto"/>
          <w:sz w:val="20"/>
          <w:szCs w:val="20"/>
          <w:vertAlign w:val="superscript"/>
        </w:rPr>
        <w:t>th</w:t>
      </w:r>
      <w:r>
        <w:rPr>
          <w:rFonts w:ascii="Calibri" w:hAnsi="Calibri" w:cs="Arial"/>
          <w:color w:val="auto"/>
          <w:sz w:val="20"/>
          <w:szCs w:val="20"/>
        </w:rPr>
        <w:t xml:space="preserve"> November 1916 that the WW1’s Battle of the Somme took place.  The slaughter was epic, the result inconclusive.  It was the first battle to use tanks.</w:t>
      </w:r>
    </w:p>
    <w:p w:rsidR="0074788D" w:rsidRDefault="0074788D" w:rsidP="0074788D">
      <w:pPr>
        <w:numPr>
          <w:ilvl w:val="0"/>
          <w:numId w:val="3"/>
        </w:numPr>
        <w:ind w:left="0" w:firstLine="0"/>
        <w:rPr>
          <w:rFonts w:ascii="Calibri" w:hAnsi="Calibri"/>
          <w:sz w:val="20"/>
          <w:szCs w:val="20"/>
        </w:rPr>
      </w:pPr>
    </w:p>
    <w:p w:rsidR="0074788D" w:rsidRDefault="0074788D" w:rsidP="0074788D">
      <w:pPr>
        <w:autoSpaceDE w:val="0"/>
        <w:rPr>
          <w:rFonts w:ascii="Verdana" w:eastAsia="Times New Roman" w:hAnsi="Verdana" w:cs="Verdana"/>
          <w:b/>
          <w:bCs/>
          <w:color w:val="auto"/>
          <w:sz w:val="20"/>
          <w:szCs w:val="20"/>
        </w:rPr>
      </w:pPr>
      <w:r>
        <w:rPr>
          <w:rFonts w:ascii="Calibri" w:hAnsi="Calibri" w:cs="Arial"/>
          <w:color w:val="auto"/>
          <w:sz w:val="20"/>
          <w:szCs w:val="20"/>
        </w:rPr>
        <w:t>50 years ago: on 30</w:t>
      </w:r>
      <w:r>
        <w:rPr>
          <w:rFonts w:ascii="Calibri" w:hAnsi="Calibri" w:cs="Arial"/>
          <w:color w:val="auto"/>
          <w:sz w:val="20"/>
          <w:szCs w:val="20"/>
          <w:vertAlign w:val="superscript"/>
        </w:rPr>
        <w:t>th</w:t>
      </w:r>
      <w:r>
        <w:rPr>
          <w:rFonts w:ascii="Calibri" w:hAnsi="Calibri" w:cs="Arial"/>
          <w:color w:val="auto"/>
          <w:sz w:val="20"/>
          <w:szCs w:val="20"/>
        </w:rPr>
        <w:t xml:space="preserve"> July 1966 that the 1966 FIFA World Cup final was played in London.  England beat Germany 4-2.  (This remains England’s only World Cup win.)  </w:t>
      </w:r>
    </w:p>
    <w:p w:rsidR="0074788D" w:rsidRDefault="0074788D" w:rsidP="0074788D">
      <w:pPr>
        <w:pStyle w:val="TableContents"/>
        <w:jc w:val="center"/>
        <w:rPr>
          <w:rFonts w:ascii="Calibri" w:hAnsi="Calibri"/>
          <w:b/>
        </w:rPr>
      </w:pPr>
      <w:r>
        <w:rPr>
          <w:rFonts w:ascii="Calibri" w:hAnsi="Calibri"/>
          <w:b/>
        </w:rPr>
        <w:lastRenderedPageBreak/>
        <w:t>16</w:t>
      </w:r>
    </w:p>
    <w:p w:rsidR="0074788D" w:rsidRDefault="0074788D" w:rsidP="0074788D">
      <w:pPr>
        <w:pStyle w:val="NoSpacing"/>
        <w:numPr>
          <w:ilvl w:val="0"/>
          <w:numId w:val="3"/>
        </w:numPr>
        <w:ind w:right="2976"/>
        <w:rPr>
          <w:rFonts w:ascii="Calibri" w:hAnsi="Calibri" w:cs="Calibri"/>
          <w:b/>
        </w:rPr>
      </w:pPr>
      <w:r>
        <w:rPr>
          <w:rFonts w:ascii="Calibri" w:hAnsi="Calibri" w:cs="Calibri"/>
          <w:b/>
        </w:rPr>
        <w:t>RAYLEIGH METHODIST CHURCH</w:t>
      </w:r>
    </w:p>
    <w:p w:rsidR="0074788D" w:rsidRDefault="0074788D" w:rsidP="0074788D">
      <w:pPr>
        <w:pStyle w:val="NoSpacing"/>
        <w:numPr>
          <w:ilvl w:val="0"/>
          <w:numId w:val="3"/>
        </w:numPr>
        <w:ind w:right="2976"/>
      </w:pPr>
      <w:r>
        <w:rPr>
          <w:rFonts w:ascii="Calibri" w:hAnsi="Calibri" w:cs="Calibri"/>
          <w:b/>
        </w:rPr>
        <w:t>PRAYER GROUP MEETING DATES</w:t>
      </w:r>
    </w:p>
    <w:p w:rsidR="0074788D" w:rsidRDefault="0074788D" w:rsidP="0074788D">
      <w:pPr>
        <w:pStyle w:val="NoSpacing"/>
        <w:numPr>
          <w:ilvl w:val="0"/>
          <w:numId w:val="3"/>
        </w:numPr>
        <w:ind w:right="2976"/>
      </w:pPr>
      <w:r>
        <w:rPr>
          <w:noProof/>
          <w:lang w:val="en-GB" w:eastAsia="en-GB"/>
        </w:rPr>
        <w:drawing>
          <wp:anchor distT="0" distB="0" distL="0" distR="0" simplePos="0" relativeHeight="251685888" behindDoc="0" locked="0" layoutInCell="1" allowOverlap="1">
            <wp:simplePos x="0" y="0"/>
            <wp:positionH relativeFrom="column">
              <wp:posOffset>2819400</wp:posOffset>
            </wp:positionH>
            <wp:positionV relativeFrom="paragraph">
              <wp:posOffset>156210</wp:posOffset>
            </wp:positionV>
            <wp:extent cx="1108710" cy="1614170"/>
            <wp:effectExtent l="0" t="0" r="0"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08710" cy="16141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74788D" w:rsidRDefault="0074788D" w:rsidP="0074788D">
      <w:pPr>
        <w:pStyle w:val="NoSpacing"/>
        <w:numPr>
          <w:ilvl w:val="0"/>
          <w:numId w:val="3"/>
        </w:numPr>
        <w:ind w:right="4906"/>
        <w:rPr>
          <w:rFonts w:ascii="Calibri" w:hAnsi="Calibri" w:cs="Calibri"/>
          <w:i/>
        </w:rPr>
      </w:pPr>
    </w:p>
    <w:p w:rsidR="0074788D" w:rsidRDefault="0074788D" w:rsidP="0074788D">
      <w:pPr>
        <w:numPr>
          <w:ilvl w:val="0"/>
          <w:numId w:val="3"/>
        </w:numPr>
      </w:pPr>
      <w:r>
        <w:rPr>
          <w:rFonts w:ascii="Calibri" w:hAnsi="Calibri"/>
          <w:b/>
          <w:bCs/>
          <w:color w:val="auto"/>
          <w:sz w:val="22"/>
          <w:szCs w:val="22"/>
        </w:rPr>
        <w:t>2016:</w:t>
      </w:r>
    </w:p>
    <w:p w:rsidR="0074788D" w:rsidRDefault="0074788D" w:rsidP="0074788D">
      <w:pPr>
        <w:numPr>
          <w:ilvl w:val="0"/>
          <w:numId w:val="3"/>
        </w:numPr>
      </w:pPr>
    </w:p>
    <w:p w:rsidR="0074788D" w:rsidRDefault="0074788D" w:rsidP="0074788D">
      <w:pPr>
        <w:numPr>
          <w:ilvl w:val="0"/>
          <w:numId w:val="3"/>
        </w:numPr>
        <w:rPr>
          <w:rFonts w:ascii="Calibri" w:hAnsi="Calibri"/>
          <w:color w:val="auto"/>
          <w:sz w:val="22"/>
          <w:szCs w:val="22"/>
        </w:rPr>
      </w:pPr>
      <w:r>
        <w:rPr>
          <w:rFonts w:ascii="Calibri" w:hAnsi="Calibri"/>
          <w:color w:val="auto"/>
          <w:sz w:val="22"/>
          <w:szCs w:val="22"/>
        </w:rPr>
        <w:t>July: 13</w:t>
      </w:r>
      <w:r>
        <w:rPr>
          <w:rFonts w:ascii="Calibri" w:hAnsi="Calibri"/>
          <w:color w:val="auto"/>
          <w:sz w:val="22"/>
          <w:szCs w:val="22"/>
          <w:vertAlign w:val="superscript"/>
        </w:rPr>
        <w:t>th</w:t>
      </w:r>
      <w:r>
        <w:rPr>
          <w:rFonts w:ascii="Calibri" w:hAnsi="Calibri"/>
          <w:color w:val="auto"/>
          <w:sz w:val="22"/>
          <w:szCs w:val="22"/>
        </w:rPr>
        <w:t xml:space="preserve"> &amp; 27</w:t>
      </w:r>
      <w:r>
        <w:rPr>
          <w:rFonts w:ascii="Calibri" w:hAnsi="Calibri"/>
          <w:color w:val="auto"/>
          <w:sz w:val="22"/>
          <w:szCs w:val="22"/>
          <w:vertAlign w:val="superscript"/>
        </w:rPr>
        <w:t>th</w:t>
      </w:r>
    </w:p>
    <w:p w:rsidR="0074788D" w:rsidRDefault="0074788D" w:rsidP="0074788D">
      <w:pPr>
        <w:numPr>
          <w:ilvl w:val="0"/>
          <w:numId w:val="3"/>
        </w:numPr>
        <w:rPr>
          <w:rFonts w:ascii="Calibri" w:hAnsi="Calibri"/>
          <w:color w:val="auto"/>
          <w:sz w:val="22"/>
          <w:szCs w:val="22"/>
        </w:rPr>
      </w:pPr>
      <w:r>
        <w:rPr>
          <w:rFonts w:ascii="Calibri" w:hAnsi="Calibri"/>
          <w:color w:val="auto"/>
          <w:sz w:val="22"/>
          <w:szCs w:val="22"/>
        </w:rPr>
        <w:t>August: 10</w:t>
      </w:r>
      <w:r>
        <w:rPr>
          <w:rFonts w:ascii="Calibri" w:hAnsi="Calibri"/>
          <w:color w:val="auto"/>
          <w:sz w:val="22"/>
          <w:szCs w:val="22"/>
          <w:vertAlign w:val="superscript"/>
        </w:rPr>
        <w:t>th</w:t>
      </w:r>
      <w:r>
        <w:rPr>
          <w:rFonts w:ascii="Calibri" w:hAnsi="Calibri"/>
          <w:color w:val="auto"/>
          <w:sz w:val="22"/>
          <w:szCs w:val="22"/>
        </w:rPr>
        <w:t xml:space="preserve"> &amp; 24</w:t>
      </w:r>
      <w:r>
        <w:rPr>
          <w:rFonts w:ascii="Calibri" w:hAnsi="Calibri"/>
          <w:color w:val="auto"/>
          <w:sz w:val="22"/>
          <w:szCs w:val="22"/>
          <w:vertAlign w:val="superscript"/>
        </w:rPr>
        <w:t>th</w:t>
      </w:r>
    </w:p>
    <w:p w:rsidR="0074788D" w:rsidRDefault="0074788D" w:rsidP="0074788D">
      <w:pPr>
        <w:numPr>
          <w:ilvl w:val="0"/>
          <w:numId w:val="3"/>
        </w:numPr>
        <w:rPr>
          <w:rFonts w:ascii="Calibri" w:hAnsi="Calibri"/>
          <w:color w:val="auto"/>
          <w:sz w:val="22"/>
          <w:szCs w:val="22"/>
        </w:rPr>
      </w:pPr>
      <w:r>
        <w:rPr>
          <w:rFonts w:ascii="Calibri" w:hAnsi="Calibri"/>
          <w:color w:val="auto"/>
          <w:sz w:val="22"/>
          <w:szCs w:val="22"/>
        </w:rPr>
        <w:t>September: 7</w:t>
      </w:r>
      <w:r>
        <w:rPr>
          <w:rFonts w:ascii="Calibri" w:hAnsi="Calibri"/>
          <w:color w:val="auto"/>
          <w:sz w:val="22"/>
          <w:szCs w:val="22"/>
          <w:vertAlign w:val="superscript"/>
        </w:rPr>
        <w:t>th</w:t>
      </w:r>
      <w:r>
        <w:rPr>
          <w:rFonts w:ascii="Calibri" w:hAnsi="Calibri"/>
          <w:color w:val="auto"/>
          <w:sz w:val="22"/>
          <w:szCs w:val="22"/>
        </w:rPr>
        <w:t xml:space="preserve"> &amp; 21</w:t>
      </w:r>
      <w:r>
        <w:rPr>
          <w:rFonts w:ascii="Calibri" w:hAnsi="Calibri"/>
          <w:color w:val="auto"/>
          <w:sz w:val="22"/>
          <w:szCs w:val="22"/>
          <w:vertAlign w:val="superscript"/>
        </w:rPr>
        <w:t>st</w:t>
      </w:r>
    </w:p>
    <w:p w:rsidR="0074788D" w:rsidRDefault="0074788D" w:rsidP="0074788D">
      <w:pPr>
        <w:numPr>
          <w:ilvl w:val="0"/>
          <w:numId w:val="3"/>
        </w:numPr>
        <w:rPr>
          <w:rFonts w:ascii="Calibri" w:hAnsi="Calibri"/>
          <w:color w:val="auto"/>
          <w:sz w:val="22"/>
          <w:szCs w:val="22"/>
        </w:rPr>
      </w:pPr>
      <w:r>
        <w:rPr>
          <w:rFonts w:ascii="Calibri" w:hAnsi="Calibri"/>
          <w:color w:val="auto"/>
          <w:sz w:val="22"/>
          <w:szCs w:val="22"/>
        </w:rPr>
        <w:t>October: 5</w:t>
      </w:r>
      <w:r>
        <w:rPr>
          <w:rFonts w:ascii="Calibri" w:hAnsi="Calibri"/>
          <w:color w:val="auto"/>
          <w:sz w:val="22"/>
          <w:szCs w:val="22"/>
          <w:vertAlign w:val="superscript"/>
        </w:rPr>
        <w:t>th</w:t>
      </w:r>
      <w:r>
        <w:rPr>
          <w:rFonts w:ascii="Calibri" w:hAnsi="Calibri"/>
          <w:color w:val="auto"/>
          <w:sz w:val="22"/>
          <w:szCs w:val="22"/>
        </w:rPr>
        <w:t xml:space="preserve"> &amp; 19</w:t>
      </w:r>
      <w:r>
        <w:rPr>
          <w:rFonts w:ascii="Calibri" w:hAnsi="Calibri"/>
          <w:color w:val="auto"/>
          <w:sz w:val="22"/>
          <w:szCs w:val="22"/>
          <w:vertAlign w:val="superscript"/>
        </w:rPr>
        <w:t>th</w:t>
      </w:r>
    </w:p>
    <w:p w:rsidR="0074788D" w:rsidRDefault="0074788D" w:rsidP="0074788D">
      <w:pPr>
        <w:numPr>
          <w:ilvl w:val="0"/>
          <w:numId w:val="3"/>
        </w:numPr>
        <w:rPr>
          <w:rFonts w:ascii="Calibri" w:hAnsi="Calibri"/>
          <w:color w:val="auto"/>
          <w:sz w:val="22"/>
          <w:szCs w:val="22"/>
        </w:rPr>
      </w:pPr>
      <w:r>
        <w:rPr>
          <w:rFonts w:ascii="Calibri" w:hAnsi="Calibri"/>
          <w:color w:val="auto"/>
          <w:sz w:val="22"/>
          <w:szCs w:val="22"/>
        </w:rPr>
        <w:t>November: 2</w:t>
      </w:r>
      <w:r>
        <w:rPr>
          <w:rFonts w:ascii="Calibri" w:hAnsi="Calibri"/>
          <w:color w:val="auto"/>
          <w:sz w:val="22"/>
          <w:szCs w:val="22"/>
          <w:vertAlign w:val="superscript"/>
        </w:rPr>
        <w:t>nd</w:t>
      </w:r>
      <w:r>
        <w:rPr>
          <w:rFonts w:ascii="Calibri" w:hAnsi="Calibri"/>
          <w:color w:val="auto"/>
          <w:sz w:val="22"/>
          <w:szCs w:val="22"/>
        </w:rPr>
        <w:t>, 16</w:t>
      </w:r>
      <w:r>
        <w:rPr>
          <w:rFonts w:ascii="Calibri" w:hAnsi="Calibri"/>
          <w:color w:val="auto"/>
          <w:sz w:val="22"/>
          <w:szCs w:val="22"/>
          <w:vertAlign w:val="superscript"/>
        </w:rPr>
        <w:t>th</w:t>
      </w:r>
      <w:r>
        <w:rPr>
          <w:rFonts w:ascii="Calibri" w:hAnsi="Calibri"/>
          <w:color w:val="auto"/>
          <w:sz w:val="22"/>
          <w:szCs w:val="22"/>
        </w:rPr>
        <w:t xml:space="preserve"> &amp; 30</w:t>
      </w:r>
      <w:r>
        <w:rPr>
          <w:rFonts w:ascii="Calibri" w:hAnsi="Calibri"/>
          <w:color w:val="auto"/>
          <w:sz w:val="22"/>
          <w:szCs w:val="22"/>
          <w:vertAlign w:val="superscript"/>
        </w:rPr>
        <w:t>th</w:t>
      </w:r>
    </w:p>
    <w:p w:rsidR="0074788D" w:rsidRDefault="0074788D" w:rsidP="0074788D">
      <w:pPr>
        <w:numPr>
          <w:ilvl w:val="0"/>
          <w:numId w:val="3"/>
        </w:numPr>
        <w:spacing w:after="283"/>
        <w:rPr>
          <w:rFonts w:ascii="Calibri" w:hAnsi="Calibri"/>
          <w:b/>
          <w:i/>
        </w:rPr>
      </w:pPr>
      <w:r>
        <w:rPr>
          <w:rFonts w:ascii="Calibri" w:hAnsi="Calibri"/>
          <w:color w:val="auto"/>
          <w:sz w:val="22"/>
          <w:szCs w:val="22"/>
        </w:rPr>
        <w:t>December: 14</w:t>
      </w:r>
      <w:r>
        <w:rPr>
          <w:rFonts w:ascii="Calibri" w:hAnsi="Calibri"/>
          <w:color w:val="auto"/>
          <w:sz w:val="22"/>
          <w:szCs w:val="22"/>
          <w:vertAlign w:val="superscript"/>
        </w:rPr>
        <w:t>th</w:t>
      </w:r>
      <w:r>
        <w:rPr>
          <w:rFonts w:ascii="Calibri" w:hAnsi="Calibri"/>
          <w:color w:val="auto"/>
          <w:sz w:val="22"/>
          <w:szCs w:val="22"/>
        </w:rPr>
        <w:t xml:space="preserve"> &amp; 28</w:t>
      </w:r>
      <w:r>
        <w:rPr>
          <w:rFonts w:ascii="Calibri" w:hAnsi="Calibri"/>
          <w:color w:val="auto"/>
          <w:sz w:val="22"/>
          <w:szCs w:val="22"/>
          <w:vertAlign w:val="superscript"/>
        </w:rPr>
        <w:t>th</w:t>
      </w:r>
    </w:p>
    <w:p w:rsidR="0074788D" w:rsidRDefault="0074788D" w:rsidP="0074788D">
      <w:pPr>
        <w:pStyle w:val="NoSpacing"/>
        <w:numPr>
          <w:ilvl w:val="0"/>
          <w:numId w:val="3"/>
        </w:numPr>
        <w:jc w:val="center"/>
        <w:rPr>
          <w:rFonts w:ascii="Calibri" w:hAnsi="Calibri" w:cs="Calibri"/>
          <w:b/>
          <w:i/>
        </w:rPr>
      </w:pPr>
      <w:r>
        <w:rPr>
          <w:rFonts w:ascii="Calibri" w:hAnsi="Calibri" w:cs="Calibri"/>
          <w:b/>
          <w:i/>
        </w:rPr>
        <w:t>ALL MEETINGS ARE ON</w:t>
      </w:r>
    </w:p>
    <w:p w:rsidR="0074788D" w:rsidRDefault="0074788D" w:rsidP="0074788D">
      <w:pPr>
        <w:pStyle w:val="NoSpacing"/>
        <w:numPr>
          <w:ilvl w:val="0"/>
          <w:numId w:val="3"/>
        </w:numPr>
        <w:jc w:val="center"/>
        <w:rPr>
          <w:rFonts w:ascii="Calibri" w:hAnsi="Calibri" w:cs="Calibri"/>
          <w:b/>
          <w:i/>
        </w:rPr>
      </w:pPr>
      <w:r>
        <w:rPr>
          <w:rFonts w:ascii="Calibri" w:hAnsi="Calibri" w:cs="Calibri"/>
          <w:b/>
          <w:i/>
        </w:rPr>
        <w:t xml:space="preserve">WEDNESDAYS, COMMENCING </w:t>
      </w:r>
    </w:p>
    <w:p w:rsidR="0074788D" w:rsidRDefault="0074788D" w:rsidP="0074788D">
      <w:pPr>
        <w:pStyle w:val="NoSpacing"/>
        <w:numPr>
          <w:ilvl w:val="0"/>
          <w:numId w:val="3"/>
        </w:numPr>
        <w:jc w:val="center"/>
        <w:rPr>
          <w:rFonts w:ascii="Calibri" w:hAnsi="Calibri" w:cs="Calibri"/>
          <w:b/>
          <w:bCs/>
        </w:rPr>
      </w:pPr>
      <w:r>
        <w:rPr>
          <w:rFonts w:ascii="Calibri" w:hAnsi="Calibri" w:cs="Calibri"/>
          <w:b/>
          <w:i/>
        </w:rPr>
        <w:t>AT 9.30AM, FOR ABOUT 45MINS.</w:t>
      </w:r>
    </w:p>
    <w:p w:rsidR="0074788D" w:rsidRDefault="0074788D" w:rsidP="0074788D">
      <w:pPr>
        <w:numPr>
          <w:ilvl w:val="0"/>
          <w:numId w:val="3"/>
        </w:numPr>
        <w:pBdr>
          <w:top w:val="single" w:sz="4" w:space="1" w:color="000000"/>
          <w:left w:val="single" w:sz="4" w:space="4" w:color="000000"/>
          <w:bottom w:val="single" w:sz="4" w:space="1" w:color="000000"/>
          <w:right w:val="single" w:sz="4" w:space="4" w:color="000000"/>
        </w:pBdr>
        <w:jc w:val="both"/>
        <w:rPr>
          <w:rFonts w:ascii="Calibri" w:eastAsia="Times New Roman" w:hAnsi="Calibri"/>
          <w:b/>
          <w:bCs/>
          <w:color w:val="auto"/>
          <w:sz w:val="22"/>
          <w:szCs w:val="22"/>
        </w:rPr>
      </w:pPr>
      <w:r>
        <w:rPr>
          <w:rFonts w:ascii="Calibri" w:hAnsi="Calibri"/>
          <w:b/>
          <w:bCs/>
          <w:color w:val="auto"/>
          <w:sz w:val="22"/>
          <w:szCs w:val="22"/>
        </w:rPr>
        <w:t xml:space="preserve">FROM THE </w:t>
      </w:r>
      <w:proofErr w:type="gramStart"/>
      <w:r>
        <w:rPr>
          <w:rFonts w:ascii="Calibri" w:hAnsi="Calibri"/>
          <w:b/>
          <w:bCs/>
          <w:color w:val="auto"/>
          <w:sz w:val="22"/>
          <w:szCs w:val="22"/>
        </w:rPr>
        <w:t>EDITORS</w:t>
      </w:r>
      <w:proofErr w:type="gramEnd"/>
      <w:r>
        <w:rPr>
          <w:rFonts w:ascii="Calibri" w:hAnsi="Calibri"/>
          <w:b/>
          <w:bCs/>
          <w:color w:val="auto"/>
          <w:sz w:val="22"/>
          <w:szCs w:val="22"/>
        </w:rPr>
        <w:t xml:space="preserve"> WE NEED YOUR ARTICLES</w:t>
      </w:r>
    </w:p>
    <w:p w:rsidR="0074788D" w:rsidRDefault="0074788D" w:rsidP="0074788D">
      <w:pPr>
        <w:numPr>
          <w:ilvl w:val="0"/>
          <w:numId w:val="3"/>
        </w:numPr>
        <w:pBdr>
          <w:top w:val="single" w:sz="4" w:space="1" w:color="000000"/>
          <w:left w:val="single" w:sz="4" w:space="4" w:color="000000"/>
          <w:bottom w:val="single" w:sz="4" w:space="1" w:color="000000"/>
          <w:right w:val="single" w:sz="4" w:space="4" w:color="000000"/>
        </w:pBdr>
        <w:jc w:val="both"/>
        <w:rPr>
          <w:rFonts w:ascii="Calibri" w:eastAsia="Times New Roman" w:hAnsi="Calibri"/>
          <w:i/>
          <w:iCs/>
          <w:color w:val="auto"/>
          <w:sz w:val="22"/>
          <w:szCs w:val="22"/>
        </w:rPr>
      </w:pPr>
      <w:r>
        <w:rPr>
          <w:rFonts w:ascii="Calibri" w:eastAsia="Times New Roman" w:hAnsi="Calibri"/>
          <w:b/>
          <w:bCs/>
          <w:color w:val="auto"/>
          <w:sz w:val="22"/>
          <w:szCs w:val="22"/>
        </w:rPr>
        <w:t xml:space="preserve">September </w:t>
      </w:r>
      <w:proofErr w:type="gramStart"/>
      <w:r>
        <w:rPr>
          <w:rFonts w:ascii="Calibri" w:eastAsia="Times New Roman" w:hAnsi="Calibri"/>
          <w:b/>
          <w:bCs/>
          <w:color w:val="auto"/>
          <w:sz w:val="22"/>
          <w:szCs w:val="22"/>
        </w:rPr>
        <w:t xml:space="preserve">2016 </w:t>
      </w:r>
      <w:r>
        <w:rPr>
          <w:rFonts w:ascii="Calibri" w:hAnsi="Calibri"/>
          <w:b/>
          <w:bCs/>
          <w:color w:val="auto"/>
          <w:sz w:val="22"/>
          <w:szCs w:val="22"/>
        </w:rPr>
        <w:t xml:space="preserve"> EDITION</w:t>
      </w:r>
      <w:proofErr w:type="gramEnd"/>
    </w:p>
    <w:p w:rsidR="0074788D" w:rsidRDefault="0074788D" w:rsidP="0074788D">
      <w:pPr>
        <w:numPr>
          <w:ilvl w:val="0"/>
          <w:numId w:val="3"/>
        </w:numPr>
        <w:pBdr>
          <w:top w:val="single" w:sz="4" w:space="1" w:color="000000"/>
          <w:left w:val="single" w:sz="4" w:space="4" w:color="000000"/>
          <w:bottom w:val="single" w:sz="4" w:space="1" w:color="000000"/>
          <w:right w:val="single" w:sz="4" w:space="4" w:color="000000"/>
        </w:pBdr>
        <w:jc w:val="both"/>
      </w:pPr>
      <w:r>
        <w:rPr>
          <w:rFonts w:ascii="Calibri" w:eastAsia="Times New Roman" w:hAnsi="Calibri"/>
          <w:i/>
          <w:iCs/>
          <w:color w:val="auto"/>
          <w:sz w:val="22"/>
          <w:szCs w:val="22"/>
        </w:rPr>
        <w:t xml:space="preserve">The deadline for this edition of the Newsletter is Sunday 14 August 2016 </w:t>
      </w:r>
      <w:proofErr w:type="gramStart"/>
      <w:r>
        <w:rPr>
          <w:rFonts w:ascii="Calibri" w:eastAsia="Times New Roman" w:hAnsi="Calibri"/>
          <w:i/>
          <w:iCs/>
          <w:color w:val="auto"/>
          <w:sz w:val="22"/>
          <w:szCs w:val="22"/>
        </w:rPr>
        <w:t>( in</w:t>
      </w:r>
      <w:proofErr w:type="gramEnd"/>
      <w:r>
        <w:rPr>
          <w:rFonts w:ascii="Calibri" w:eastAsia="Times New Roman" w:hAnsi="Calibri"/>
          <w:i/>
          <w:iCs/>
          <w:color w:val="auto"/>
          <w:sz w:val="22"/>
          <w:szCs w:val="22"/>
        </w:rPr>
        <w:t xml:space="preserve"> Welcome Area) or  Wednesday  17 August  (through our letter box or by email).</w:t>
      </w:r>
    </w:p>
    <w:p w:rsidR="0074788D" w:rsidRDefault="0074788D" w:rsidP="0074788D">
      <w:pPr>
        <w:numPr>
          <w:ilvl w:val="0"/>
          <w:numId w:val="3"/>
        </w:numPr>
        <w:pBdr>
          <w:top w:val="single" w:sz="4" w:space="1" w:color="000000"/>
          <w:left w:val="single" w:sz="4" w:space="4" w:color="000000"/>
          <w:bottom w:val="single" w:sz="4" w:space="1" w:color="000000"/>
          <w:right w:val="single" w:sz="4" w:space="4" w:color="000000"/>
        </w:pBdr>
        <w:jc w:val="right"/>
        <w:rPr>
          <w:rFonts w:ascii="Calibri" w:hAnsi="Calibri"/>
          <w:sz w:val="20"/>
          <w:szCs w:val="20"/>
        </w:rPr>
      </w:pPr>
      <w:hyperlink r:id="rId18" w:history="1">
        <w:r>
          <w:rPr>
            <w:rStyle w:val="Hyperlink"/>
            <w:rFonts w:ascii="Calibri" w:eastAsia="Times New Roman" w:hAnsi="Calibri"/>
            <w:b/>
            <w:bCs/>
            <w:i/>
            <w:iCs/>
            <w:color w:val="auto"/>
            <w:sz w:val="22"/>
            <w:szCs w:val="22"/>
          </w:rPr>
          <w:t>johnward816@gmail.com</w:t>
        </w:r>
      </w:hyperlink>
      <w:r>
        <w:rPr>
          <w:rFonts w:ascii="Calibri" w:hAnsi="Calibri"/>
          <w:color w:val="auto"/>
          <w:sz w:val="22"/>
          <w:szCs w:val="22"/>
        </w:rPr>
        <w:t>  </w:t>
      </w:r>
    </w:p>
    <w:p w:rsidR="0074788D" w:rsidRDefault="0074788D" w:rsidP="0074788D">
      <w:pPr>
        <w:pStyle w:val="TableContents"/>
        <w:snapToGrid w:val="0"/>
        <w:rPr>
          <w:rFonts w:ascii="Calibri" w:hAnsi="Calibri"/>
          <w:sz w:val="20"/>
          <w:szCs w:val="20"/>
        </w:rPr>
      </w:pPr>
    </w:p>
    <w:p w:rsidR="0074788D" w:rsidRDefault="0074788D" w:rsidP="0074788D">
      <w:pPr>
        <w:spacing w:line="200" w:lineRule="atLeast"/>
        <w:rPr>
          <w:rFonts w:ascii="Calibri" w:hAnsi="Calibri"/>
          <w:color w:val="auto"/>
          <w:sz w:val="20"/>
          <w:szCs w:val="20"/>
        </w:rPr>
      </w:pPr>
      <w:r>
        <w:rPr>
          <w:rFonts w:ascii="Calibri" w:hAnsi="Calibri"/>
          <w:b/>
          <w:bCs/>
          <w:color w:val="auto"/>
          <w:sz w:val="20"/>
          <w:szCs w:val="20"/>
        </w:rPr>
        <w:t>BIBLE STUDY</w:t>
      </w:r>
    </w:p>
    <w:p w:rsidR="0074788D" w:rsidRDefault="0074788D" w:rsidP="0074788D">
      <w:pPr>
        <w:spacing w:line="200" w:lineRule="atLeast"/>
        <w:rPr>
          <w:rFonts w:ascii="Calibri" w:hAnsi="Calibri"/>
          <w:color w:val="auto"/>
          <w:sz w:val="20"/>
          <w:szCs w:val="20"/>
        </w:rPr>
      </w:pPr>
      <w:r>
        <w:rPr>
          <w:rFonts w:ascii="Calibri" w:hAnsi="Calibri"/>
          <w:color w:val="auto"/>
          <w:sz w:val="20"/>
          <w:szCs w:val="20"/>
        </w:rPr>
        <w:t>There are no meetings during July and August</w:t>
      </w:r>
    </w:p>
    <w:p w:rsidR="0074788D" w:rsidRDefault="0074788D" w:rsidP="0074788D">
      <w:pPr>
        <w:rPr>
          <w:rFonts w:ascii="Calibri" w:hAnsi="Calibri"/>
          <w:b/>
          <w:bCs/>
          <w:color w:val="auto"/>
          <w:sz w:val="20"/>
          <w:szCs w:val="20"/>
        </w:rPr>
      </w:pPr>
      <w:r>
        <w:rPr>
          <w:rFonts w:ascii="Calibri" w:hAnsi="Calibri"/>
          <w:color w:val="auto"/>
          <w:sz w:val="20"/>
          <w:szCs w:val="20"/>
        </w:rPr>
        <w:t>Clifford Newman</w:t>
      </w:r>
    </w:p>
    <w:p w:rsidR="0074788D" w:rsidRDefault="0074788D" w:rsidP="0074788D">
      <w:pPr>
        <w:rPr>
          <w:rFonts w:ascii="Calibri" w:hAnsi="Calibri"/>
          <w:b/>
          <w:bCs/>
          <w:color w:val="auto"/>
          <w:sz w:val="20"/>
          <w:szCs w:val="20"/>
        </w:rPr>
      </w:pPr>
    </w:p>
    <w:p w:rsidR="0074788D" w:rsidRDefault="0074788D" w:rsidP="0074788D">
      <w:pPr>
        <w:rPr>
          <w:rFonts w:ascii="Calibri" w:hAnsi="Calibri"/>
          <w:color w:val="auto"/>
          <w:sz w:val="20"/>
          <w:szCs w:val="20"/>
        </w:rPr>
      </w:pPr>
      <w:r>
        <w:rPr>
          <w:rFonts w:ascii="Calibri" w:hAnsi="Calibri"/>
          <w:b/>
          <w:bCs/>
          <w:color w:val="auto"/>
          <w:sz w:val="20"/>
          <w:szCs w:val="20"/>
        </w:rPr>
        <w:t>LADIES CLUB</w:t>
      </w:r>
    </w:p>
    <w:p w:rsidR="0074788D" w:rsidRDefault="0074788D" w:rsidP="0074788D">
      <w:pPr>
        <w:rPr>
          <w:rFonts w:ascii="Calibri" w:hAnsi="Calibri"/>
          <w:color w:val="auto"/>
          <w:sz w:val="20"/>
          <w:szCs w:val="20"/>
        </w:rPr>
      </w:pPr>
    </w:p>
    <w:p w:rsidR="0074788D" w:rsidRDefault="0074788D" w:rsidP="0074788D">
      <w:pPr>
        <w:rPr>
          <w:rFonts w:ascii="Calibri" w:hAnsi="Calibri"/>
          <w:color w:val="auto"/>
          <w:sz w:val="20"/>
          <w:szCs w:val="20"/>
        </w:rPr>
      </w:pPr>
      <w:r>
        <w:rPr>
          <w:rFonts w:ascii="Calibri" w:hAnsi="Calibri"/>
          <w:color w:val="auto"/>
          <w:sz w:val="20"/>
          <w:szCs w:val="20"/>
        </w:rPr>
        <w:t xml:space="preserve">29 June - </w:t>
      </w:r>
      <w:proofErr w:type="spellStart"/>
      <w:r>
        <w:rPr>
          <w:rFonts w:ascii="Calibri" w:hAnsi="Calibri"/>
          <w:color w:val="auto"/>
          <w:sz w:val="20"/>
          <w:szCs w:val="20"/>
        </w:rPr>
        <w:t>Maz</w:t>
      </w:r>
      <w:proofErr w:type="spellEnd"/>
      <w:r>
        <w:rPr>
          <w:rFonts w:ascii="Calibri" w:hAnsi="Calibri"/>
          <w:color w:val="auto"/>
          <w:sz w:val="20"/>
          <w:szCs w:val="20"/>
        </w:rPr>
        <w:t xml:space="preserve"> Morgan</w:t>
      </w:r>
    </w:p>
    <w:p w:rsidR="0074788D" w:rsidRDefault="0074788D" w:rsidP="0074788D">
      <w:pPr>
        <w:rPr>
          <w:rFonts w:ascii="Calibri" w:hAnsi="Calibri"/>
          <w:color w:val="auto"/>
          <w:sz w:val="20"/>
          <w:szCs w:val="20"/>
        </w:rPr>
      </w:pPr>
      <w:r>
        <w:rPr>
          <w:rFonts w:ascii="Calibri" w:hAnsi="Calibri"/>
          <w:color w:val="auto"/>
          <w:sz w:val="20"/>
          <w:szCs w:val="20"/>
        </w:rPr>
        <w:t xml:space="preserve">6 July - Spot </w:t>
      </w:r>
      <w:proofErr w:type="gramStart"/>
      <w:r>
        <w:rPr>
          <w:rFonts w:ascii="Calibri" w:hAnsi="Calibri"/>
          <w:color w:val="auto"/>
          <w:sz w:val="20"/>
          <w:szCs w:val="20"/>
        </w:rPr>
        <w:t>The</w:t>
      </w:r>
      <w:proofErr w:type="gramEnd"/>
      <w:r>
        <w:rPr>
          <w:rFonts w:ascii="Calibri" w:hAnsi="Calibri"/>
          <w:color w:val="auto"/>
          <w:sz w:val="20"/>
          <w:szCs w:val="20"/>
        </w:rPr>
        <w:t xml:space="preserve"> Onto</w:t>
      </w:r>
    </w:p>
    <w:p w:rsidR="0074788D" w:rsidRDefault="0074788D" w:rsidP="0074788D">
      <w:pPr>
        <w:rPr>
          <w:rFonts w:ascii="Calibri" w:hAnsi="Calibri"/>
          <w:color w:val="auto"/>
          <w:sz w:val="20"/>
          <w:szCs w:val="20"/>
        </w:rPr>
      </w:pPr>
      <w:r>
        <w:rPr>
          <w:rFonts w:ascii="Calibri" w:hAnsi="Calibri"/>
          <w:color w:val="auto"/>
          <w:sz w:val="20"/>
          <w:szCs w:val="20"/>
        </w:rPr>
        <w:t>13 July - Summer Lunch</w:t>
      </w:r>
    </w:p>
    <w:p w:rsidR="0074788D" w:rsidRDefault="0074788D" w:rsidP="0074788D">
      <w:pPr>
        <w:rPr>
          <w:rFonts w:ascii="Calibri" w:eastAsia="Times New Roman" w:hAnsi="Calibri"/>
          <w:color w:val="auto"/>
          <w:sz w:val="20"/>
          <w:szCs w:val="20"/>
          <w:shd w:val="clear" w:color="auto" w:fill="FFFFFF"/>
        </w:rPr>
      </w:pPr>
      <w:proofErr w:type="gramStart"/>
      <w:r>
        <w:rPr>
          <w:rFonts w:ascii="Calibri" w:hAnsi="Calibri"/>
          <w:color w:val="auto"/>
          <w:sz w:val="20"/>
          <w:szCs w:val="20"/>
        </w:rPr>
        <w:t>20:July</w:t>
      </w:r>
      <w:proofErr w:type="gramEnd"/>
      <w:r>
        <w:rPr>
          <w:rFonts w:ascii="Calibri" w:hAnsi="Calibri"/>
          <w:color w:val="auto"/>
          <w:sz w:val="20"/>
          <w:szCs w:val="20"/>
        </w:rPr>
        <w:t xml:space="preserve"> - Who are you!</w:t>
      </w:r>
    </w:p>
    <w:p w:rsidR="0074788D" w:rsidRDefault="0074788D" w:rsidP="0074788D">
      <w:pPr>
        <w:spacing w:line="200" w:lineRule="atLeast"/>
        <w:rPr>
          <w:rFonts w:ascii="Calibri" w:eastAsia="Times New Roman" w:hAnsi="Calibri"/>
          <w:b/>
          <w:color w:val="auto"/>
          <w:shd w:val="clear" w:color="auto" w:fill="FFFFFF"/>
        </w:rPr>
      </w:pPr>
      <w:r>
        <w:rPr>
          <w:rFonts w:ascii="Calibri" w:eastAsia="Times New Roman" w:hAnsi="Calibri"/>
          <w:color w:val="auto"/>
          <w:sz w:val="20"/>
          <w:szCs w:val="20"/>
          <w:shd w:val="clear" w:color="auto" w:fill="FFFFFF"/>
        </w:rPr>
        <w:t>Elizabeth Ellis</w:t>
      </w:r>
    </w:p>
    <w:p w:rsidR="0074788D" w:rsidRDefault="0074788D" w:rsidP="0074788D">
      <w:pPr>
        <w:spacing w:line="200" w:lineRule="atLeast"/>
        <w:rPr>
          <w:rFonts w:ascii="Calibri" w:eastAsia="Times New Roman" w:hAnsi="Calibri"/>
          <w:b/>
          <w:color w:val="auto"/>
          <w:shd w:val="clear" w:color="auto" w:fill="FFFFFF"/>
        </w:rPr>
      </w:pPr>
    </w:p>
    <w:p w:rsidR="0074788D" w:rsidRDefault="0074788D" w:rsidP="0074788D">
      <w:pPr>
        <w:spacing w:line="200" w:lineRule="atLeast"/>
        <w:rPr>
          <w:rFonts w:ascii="Calibri" w:eastAsia="Times New Roman" w:hAnsi="Calibri"/>
          <w:color w:val="auto"/>
          <w:shd w:val="clear" w:color="auto" w:fill="FFFFFF"/>
        </w:rPr>
      </w:pPr>
      <w:r>
        <w:rPr>
          <w:rFonts w:ascii="Calibri" w:eastAsia="Times New Roman" w:hAnsi="Calibri"/>
          <w:b/>
          <w:bCs/>
          <w:color w:val="auto"/>
          <w:sz w:val="20"/>
          <w:szCs w:val="20"/>
          <w:shd w:val="clear" w:color="auto" w:fill="FFFFFF"/>
        </w:rPr>
        <w:t>RAYLEIGH CHURCHES FUN DAY</w:t>
      </w:r>
    </w:p>
    <w:p w:rsidR="0074788D" w:rsidRDefault="0074788D" w:rsidP="0074788D">
      <w:pPr>
        <w:spacing w:line="200" w:lineRule="atLeast"/>
        <w:rPr>
          <w:rFonts w:ascii="Calibri" w:eastAsia="Times New Roman" w:hAnsi="Calibri"/>
          <w:color w:val="auto"/>
          <w:shd w:val="clear" w:color="auto" w:fill="FFFFFF"/>
        </w:rPr>
      </w:pPr>
    </w:p>
    <w:p w:rsidR="0074788D" w:rsidRDefault="0074788D" w:rsidP="0074788D">
      <w:pPr>
        <w:spacing w:line="200" w:lineRule="atLeast"/>
        <w:rPr>
          <w:rFonts w:ascii="Calibri" w:eastAsia="Times New Roman" w:hAnsi="Calibri"/>
          <w:color w:val="auto"/>
          <w:sz w:val="20"/>
          <w:szCs w:val="20"/>
          <w:shd w:val="clear" w:color="auto" w:fill="FFFFFF"/>
        </w:rPr>
      </w:pPr>
      <w:r>
        <w:rPr>
          <w:rFonts w:ascii="Calibri" w:eastAsia="Times New Roman" w:hAnsi="Calibri"/>
          <w:color w:val="auto"/>
          <w:sz w:val="20"/>
          <w:szCs w:val="20"/>
          <w:shd w:val="clear" w:color="auto" w:fill="FFFFFF"/>
        </w:rPr>
        <w:t xml:space="preserve">16 July </w:t>
      </w:r>
      <w:proofErr w:type="gramStart"/>
      <w:r>
        <w:rPr>
          <w:rFonts w:ascii="Calibri" w:eastAsia="Times New Roman" w:hAnsi="Calibri"/>
          <w:color w:val="auto"/>
          <w:sz w:val="20"/>
          <w:szCs w:val="20"/>
          <w:shd w:val="clear" w:color="auto" w:fill="FFFFFF"/>
        </w:rPr>
        <w:t>2016  King</w:t>
      </w:r>
      <w:proofErr w:type="gramEnd"/>
      <w:r>
        <w:rPr>
          <w:rFonts w:ascii="Calibri" w:eastAsia="Times New Roman" w:hAnsi="Calibri"/>
          <w:color w:val="auto"/>
          <w:sz w:val="20"/>
          <w:szCs w:val="20"/>
          <w:shd w:val="clear" w:color="auto" w:fill="FFFFFF"/>
        </w:rPr>
        <w:t xml:space="preserve"> George's Playing Field</w:t>
      </w:r>
    </w:p>
    <w:p w:rsidR="0074788D" w:rsidRDefault="0074788D" w:rsidP="005F397C">
      <w:pPr>
        <w:autoSpaceDE w:val="0"/>
        <w:rPr>
          <w:rFonts w:ascii="Verdana" w:eastAsia="Times New Roman" w:hAnsi="Verdana" w:cs="Verdana"/>
          <w:b/>
          <w:bCs/>
          <w:color w:val="auto"/>
          <w:sz w:val="20"/>
          <w:szCs w:val="20"/>
        </w:rPr>
      </w:pPr>
    </w:p>
    <w:p w:rsidR="0074788D" w:rsidRDefault="0074788D" w:rsidP="005F397C">
      <w:pPr>
        <w:autoSpaceDE w:val="0"/>
        <w:rPr>
          <w:rFonts w:ascii="Verdana" w:eastAsia="Times New Roman" w:hAnsi="Verdana" w:cs="Verdana"/>
          <w:b/>
          <w:bCs/>
          <w:color w:val="auto"/>
          <w:sz w:val="20"/>
          <w:szCs w:val="20"/>
        </w:rPr>
      </w:pPr>
    </w:p>
    <w:p w:rsidR="005F397C" w:rsidRDefault="005F397C" w:rsidP="005F397C">
      <w:pPr>
        <w:autoSpaceDE w:val="0"/>
        <w:rPr>
          <w:rFonts w:ascii="Calibri" w:eastAsia="Times New Roman" w:hAnsi="Calibri"/>
          <w:b/>
          <w:bCs/>
          <w:color w:val="auto"/>
          <w:sz w:val="22"/>
          <w:szCs w:val="22"/>
        </w:rPr>
      </w:pPr>
      <w:bookmarkStart w:id="0" w:name="_GoBack"/>
      <w:bookmarkEnd w:id="0"/>
      <w:r>
        <w:rPr>
          <w:rFonts w:ascii="Verdana" w:eastAsia="Times New Roman" w:hAnsi="Verdana" w:cs="Verdana"/>
          <w:b/>
          <w:bCs/>
          <w:color w:val="auto"/>
          <w:sz w:val="20"/>
          <w:szCs w:val="20"/>
        </w:rPr>
        <w:lastRenderedPageBreak/>
        <w:t>SERVICES</w:t>
      </w:r>
    </w:p>
    <w:p w:rsidR="00101292" w:rsidRDefault="005F397C" w:rsidP="005F397C">
      <w:pPr>
        <w:autoSpaceDE w:val="0"/>
        <w:rPr>
          <w:rFonts w:ascii="Calibri" w:eastAsia="Times New Roman" w:hAnsi="Calibri"/>
          <w:color w:val="auto"/>
          <w:sz w:val="22"/>
          <w:szCs w:val="22"/>
        </w:rPr>
      </w:pPr>
      <w:r>
        <w:rPr>
          <w:rFonts w:ascii="Calibri" w:eastAsia="Times New Roman" w:hAnsi="Calibri"/>
          <w:b/>
          <w:bCs/>
          <w:color w:val="auto"/>
          <w:sz w:val="22"/>
          <w:szCs w:val="22"/>
        </w:rPr>
        <w:t xml:space="preserve">Sunday Services </w:t>
      </w:r>
      <w:r>
        <w:rPr>
          <w:rFonts w:ascii="Calibri" w:eastAsia="Times New Roman" w:hAnsi="Calibri"/>
          <w:color w:val="auto"/>
          <w:sz w:val="22"/>
          <w:szCs w:val="22"/>
        </w:rPr>
        <w:tab/>
        <w:t>10:45 am</w:t>
      </w:r>
    </w:p>
    <w:p w:rsidR="00101292" w:rsidRDefault="00101292" w:rsidP="00101292">
      <w:pPr>
        <w:autoSpaceDE w:val="0"/>
        <w:ind w:firstLine="720"/>
        <w:rPr>
          <w:rFonts w:ascii="Calibri" w:eastAsia="Times New Roman" w:hAnsi="Calibri"/>
          <w:color w:val="auto"/>
          <w:sz w:val="22"/>
          <w:szCs w:val="22"/>
        </w:rPr>
      </w:pPr>
      <w:r>
        <w:rPr>
          <w:rFonts w:ascii="Calibri" w:eastAsia="Times New Roman" w:hAnsi="Calibri"/>
          <w:color w:val="auto"/>
          <w:sz w:val="22"/>
          <w:szCs w:val="22"/>
        </w:rPr>
        <w:t xml:space="preserve">Café </w:t>
      </w:r>
      <w:proofErr w:type="gramStart"/>
      <w:r>
        <w:rPr>
          <w:rFonts w:ascii="Calibri" w:eastAsia="Times New Roman" w:hAnsi="Calibri"/>
          <w:color w:val="auto"/>
          <w:sz w:val="22"/>
          <w:szCs w:val="22"/>
        </w:rPr>
        <w:t xml:space="preserve">Church  </w:t>
      </w:r>
      <w:r>
        <w:rPr>
          <w:rFonts w:ascii="Calibri" w:eastAsia="Times New Roman" w:hAnsi="Calibri"/>
          <w:color w:val="auto"/>
          <w:sz w:val="22"/>
          <w:szCs w:val="22"/>
        </w:rPr>
        <w:tab/>
      </w:r>
      <w:proofErr w:type="gramEnd"/>
      <w:r>
        <w:rPr>
          <w:rFonts w:ascii="Calibri" w:eastAsia="Times New Roman" w:hAnsi="Calibri"/>
          <w:color w:val="auto"/>
          <w:sz w:val="22"/>
          <w:szCs w:val="22"/>
        </w:rPr>
        <w:t xml:space="preserve">  4:00 pm on the 2</w:t>
      </w:r>
      <w:r w:rsidRPr="00101292">
        <w:rPr>
          <w:rFonts w:ascii="Calibri" w:eastAsia="Times New Roman" w:hAnsi="Calibri"/>
          <w:color w:val="auto"/>
          <w:sz w:val="22"/>
          <w:szCs w:val="22"/>
          <w:vertAlign w:val="superscript"/>
        </w:rPr>
        <w:t>nd</w:t>
      </w:r>
      <w:r>
        <w:rPr>
          <w:rFonts w:ascii="Calibri" w:eastAsia="Times New Roman" w:hAnsi="Calibri"/>
          <w:color w:val="auto"/>
          <w:sz w:val="22"/>
          <w:szCs w:val="22"/>
        </w:rPr>
        <w:t xml:space="preserve"> Sunday of each month</w:t>
      </w:r>
    </w:p>
    <w:p w:rsidR="00101292" w:rsidRDefault="00101292" w:rsidP="00101292">
      <w:pPr>
        <w:autoSpaceDE w:val="0"/>
        <w:ind w:firstLine="720"/>
        <w:rPr>
          <w:rFonts w:ascii="Calibri" w:eastAsia="Times New Roman" w:hAnsi="Calibri"/>
          <w:color w:val="auto"/>
          <w:sz w:val="22"/>
          <w:szCs w:val="22"/>
        </w:rPr>
      </w:pPr>
      <w:r>
        <w:rPr>
          <w:rFonts w:ascii="Calibri" w:eastAsia="Times New Roman" w:hAnsi="Calibri"/>
          <w:color w:val="auto"/>
          <w:sz w:val="22"/>
          <w:szCs w:val="22"/>
        </w:rPr>
        <w:t>Messy Church</w:t>
      </w:r>
      <w:proofErr w:type="gramStart"/>
      <w:r>
        <w:rPr>
          <w:rFonts w:ascii="Calibri" w:eastAsia="Times New Roman" w:hAnsi="Calibri"/>
          <w:color w:val="auto"/>
          <w:sz w:val="22"/>
          <w:szCs w:val="22"/>
        </w:rPr>
        <w:tab/>
        <w:t xml:space="preserve">  4:00</w:t>
      </w:r>
      <w:proofErr w:type="gramEnd"/>
      <w:r>
        <w:rPr>
          <w:rFonts w:ascii="Calibri" w:eastAsia="Times New Roman" w:hAnsi="Calibri"/>
          <w:color w:val="auto"/>
          <w:sz w:val="22"/>
          <w:szCs w:val="22"/>
        </w:rPr>
        <w:t xml:space="preserve"> pm on last Sunday of each month</w:t>
      </w:r>
    </w:p>
    <w:p w:rsidR="00101292" w:rsidRDefault="00101292" w:rsidP="00101292">
      <w:pPr>
        <w:autoSpaceDE w:val="0"/>
        <w:ind w:firstLine="720"/>
        <w:rPr>
          <w:rFonts w:ascii="Calibri" w:eastAsia="Times New Roman" w:hAnsi="Calibri"/>
          <w:color w:val="auto"/>
          <w:sz w:val="22"/>
          <w:szCs w:val="22"/>
        </w:rPr>
      </w:pPr>
      <w:proofErr w:type="gramStart"/>
      <w:r>
        <w:rPr>
          <w:rFonts w:ascii="Calibri" w:eastAsia="Times New Roman" w:hAnsi="Calibri"/>
          <w:color w:val="auto"/>
          <w:sz w:val="22"/>
          <w:szCs w:val="22"/>
        </w:rPr>
        <w:t>also</w:t>
      </w:r>
      <w:proofErr w:type="gramEnd"/>
      <w:r>
        <w:rPr>
          <w:rFonts w:ascii="Calibri" w:eastAsia="Times New Roman" w:hAnsi="Calibri"/>
          <w:color w:val="auto"/>
          <w:sz w:val="22"/>
          <w:szCs w:val="22"/>
        </w:rPr>
        <w:t xml:space="preserve"> occasional services at 6:30 pm.</w:t>
      </w:r>
    </w:p>
    <w:p w:rsidR="00101292" w:rsidRDefault="00101292" w:rsidP="00101292">
      <w:pPr>
        <w:autoSpaceDE w:val="0"/>
        <w:ind w:firstLine="720"/>
        <w:rPr>
          <w:rFonts w:ascii="Calibri" w:eastAsia="Times New Roman" w:hAnsi="Calibri"/>
          <w:color w:val="auto"/>
          <w:sz w:val="22"/>
          <w:szCs w:val="22"/>
        </w:rPr>
      </w:pPr>
      <w:r>
        <w:rPr>
          <w:rFonts w:ascii="Calibri" w:eastAsia="Times New Roman" w:hAnsi="Calibri"/>
          <w:color w:val="auto"/>
          <w:sz w:val="22"/>
          <w:szCs w:val="22"/>
        </w:rPr>
        <w:t>See church noticeboard for this month’s details</w:t>
      </w:r>
    </w:p>
    <w:p w:rsidR="005F397C" w:rsidRDefault="005F397C" w:rsidP="005F397C">
      <w:pPr>
        <w:autoSpaceDE w:val="0"/>
        <w:rPr>
          <w:rFonts w:ascii="Calibri" w:eastAsia="Times New Roman" w:hAnsi="Calibri"/>
          <w:b/>
          <w:bCs/>
          <w:color w:val="auto"/>
          <w:sz w:val="22"/>
          <w:szCs w:val="22"/>
        </w:rPr>
      </w:pPr>
      <w:r>
        <w:rPr>
          <w:rFonts w:ascii="Calibri" w:eastAsia="Times New Roman" w:hAnsi="Calibri"/>
          <w:b/>
          <w:bCs/>
          <w:color w:val="auto"/>
          <w:sz w:val="22"/>
          <w:szCs w:val="22"/>
        </w:rPr>
        <w:t xml:space="preserve">Junior Church </w:t>
      </w:r>
      <w:r>
        <w:rPr>
          <w:rFonts w:ascii="Calibri" w:eastAsia="Times New Roman" w:hAnsi="Calibri"/>
          <w:color w:val="auto"/>
          <w:sz w:val="22"/>
          <w:szCs w:val="22"/>
        </w:rPr>
        <w:tab/>
      </w:r>
      <w:r>
        <w:rPr>
          <w:rFonts w:ascii="Calibri" w:eastAsia="Times New Roman" w:hAnsi="Calibri"/>
          <w:color w:val="auto"/>
          <w:sz w:val="22"/>
          <w:szCs w:val="22"/>
        </w:rPr>
        <w:tab/>
        <w:t>10:45 am</w:t>
      </w:r>
    </w:p>
    <w:p w:rsidR="005F397C" w:rsidRPr="00101292" w:rsidRDefault="00101292" w:rsidP="005F397C">
      <w:pPr>
        <w:autoSpaceDE w:val="0"/>
        <w:rPr>
          <w:rFonts w:ascii="Calibri" w:eastAsia="Times New Roman" w:hAnsi="Calibri"/>
          <w:color w:val="auto"/>
          <w:sz w:val="22"/>
          <w:szCs w:val="22"/>
        </w:rPr>
      </w:pPr>
      <w:r>
        <w:rPr>
          <w:rFonts w:ascii="Calibri" w:eastAsia="Times New Roman" w:hAnsi="Calibri"/>
          <w:b/>
          <w:bCs/>
          <w:color w:val="auto"/>
          <w:sz w:val="22"/>
          <w:szCs w:val="22"/>
        </w:rPr>
        <w:t xml:space="preserve">Monthly </w:t>
      </w:r>
      <w:r w:rsidR="005F397C">
        <w:rPr>
          <w:rFonts w:ascii="Calibri" w:eastAsia="Times New Roman" w:hAnsi="Calibri"/>
          <w:b/>
          <w:bCs/>
          <w:color w:val="auto"/>
          <w:sz w:val="22"/>
          <w:szCs w:val="22"/>
        </w:rPr>
        <w:t>Mid-Week Communion</w:t>
      </w:r>
      <w:r>
        <w:rPr>
          <w:rFonts w:ascii="Calibri" w:eastAsia="Times New Roman" w:hAnsi="Calibri"/>
          <w:b/>
          <w:bCs/>
          <w:color w:val="auto"/>
          <w:sz w:val="22"/>
          <w:szCs w:val="22"/>
        </w:rPr>
        <w:t xml:space="preserve"> </w:t>
      </w:r>
      <w:r>
        <w:rPr>
          <w:rFonts w:ascii="Calibri" w:eastAsia="Times New Roman" w:hAnsi="Calibri"/>
          <w:bCs/>
          <w:color w:val="auto"/>
          <w:sz w:val="22"/>
          <w:szCs w:val="22"/>
        </w:rPr>
        <w:t>(except in August)</w:t>
      </w:r>
    </w:p>
    <w:p w:rsidR="005F397C" w:rsidRDefault="00101292" w:rsidP="005F397C">
      <w:pPr>
        <w:autoSpaceDE w:val="0"/>
        <w:jc w:val="both"/>
        <w:rPr>
          <w:rFonts w:ascii="Verdana" w:eastAsia="Times New Roman" w:hAnsi="Verdana" w:cs="Verdana"/>
          <w:b/>
          <w:bCs/>
          <w:color w:val="auto"/>
          <w:sz w:val="20"/>
          <w:szCs w:val="20"/>
        </w:rPr>
      </w:pPr>
      <w:r>
        <w:rPr>
          <w:rFonts w:ascii="Calibri" w:eastAsia="Times New Roman" w:hAnsi="Calibri"/>
          <w:color w:val="auto"/>
          <w:sz w:val="22"/>
          <w:szCs w:val="22"/>
        </w:rPr>
        <w:t>O</w:t>
      </w:r>
      <w:r w:rsidR="005F397C">
        <w:rPr>
          <w:rFonts w:ascii="Calibri" w:eastAsia="Times New Roman" w:hAnsi="Calibri"/>
          <w:color w:val="auto"/>
          <w:sz w:val="22"/>
          <w:szCs w:val="22"/>
        </w:rPr>
        <w:t xml:space="preserve">n the </w:t>
      </w:r>
      <w:r>
        <w:rPr>
          <w:rFonts w:ascii="Calibri" w:eastAsia="Times New Roman" w:hAnsi="Calibri"/>
          <w:color w:val="auto"/>
          <w:sz w:val="22"/>
          <w:szCs w:val="22"/>
        </w:rPr>
        <w:t>3</w:t>
      </w:r>
      <w:r w:rsidRPr="00101292">
        <w:rPr>
          <w:rFonts w:ascii="Calibri" w:eastAsia="Times New Roman" w:hAnsi="Calibri"/>
          <w:color w:val="auto"/>
          <w:sz w:val="22"/>
          <w:szCs w:val="22"/>
          <w:vertAlign w:val="superscript"/>
        </w:rPr>
        <w:t>rd</w:t>
      </w:r>
      <w:r>
        <w:rPr>
          <w:rFonts w:ascii="Calibri" w:eastAsia="Times New Roman" w:hAnsi="Calibri"/>
          <w:color w:val="auto"/>
          <w:sz w:val="22"/>
          <w:szCs w:val="22"/>
        </w:rPr>
        <w:t xml:space="preserve"> </w:t>
      </w:r>
      <w:r w:rsidR="005F397C">
        <w:rPr>
          <w:rFonts w:ascii="Calibri" w:eastAsia="Times New Roman" w:hAnsi="Calibri"/>
          <w:color w:val="auto"/>
          <w:sz w:val="22"/>
          <w:szCs w:val="22"/>
        </w:rPr>
        <w:t xml:space="preserve">Tuesday of </w:t>
      </w:r>
      <w:r>
        <w:rPr>
          <w:rFonts w:ascii="Calibri" w:eastAsia="Times New Roman" w:hAnsi="Calibri"/>
          <w:color w:val="auto"/>
          <w:sz w:val="22"/>
          <w:szCs w:val="22"/>
        </w:rPr>
        <w:t>the</w:t>
      </w:r>
      <w:r w:rsidR="005F397C">
        <w:rPr>
          <w:rFonts w:ascii="Calibri" w:eastAsia="Times New Roman" w:hAnsi="Calibri"/>
          <w:color w:val="auto"/>
          <w:sz w:val="22"/>
          <w:szCs w:val="22"/>
        </w:rPr>
        <w:t xml:space="preserve"> month in the WESLEY ROOM at 10:30 am. </w:t>
      </w:r>
    </w:p>
    <w:p w:rsidR="005F397C" w:rsidRDefault="005F397C" w:rsidP="005F397C">
      <w:pPr>
        <w:autoSpaceDE w:val="0"/>
        <w:rPr>
          <w:rFonts w:ascii="Verdana" w:eastAsia="Times New Roman" w:hAnsi="Verdana" w:cs="Verdana"/>
          <w:b/>
          <w:bCs/>
          <w:color w:val="auto"/>
          <w:sz w:val="20"/>
          <w:szCs w:val="20"/>
        </w:rPr>
      </w:pPr>
    </w:p>
    <w:p w:rsidR="005F397C" w:rsidRDefault="005F397C" w:rsidP="005F397C">
      <w:pPr>
        <w:autoSpaceDE w:val="0"/>
        <w:rPr>
          <w:rFonts w:ascii="Calibri" w:eastAsia="Times New Roman" w:hAnsi="Calibri"/>
          <w:b/>
          <w:bCs/>
          <w:color w:val="auto"/>
          <w:sz w:val="22"/>
          <w:szCs w:val="22"/>
        </w:rPr>
      </w:pPr>
      <w:r>
        <w:rPr>
          <w:rFonts w:ascii="Calibri" w:eastAsia="Times New Roman" w:hAnsi="Calibri"/>
          <w:b/>
          <w:bCs/>
          <w:color w:val="auto"/>
        </w:rPr>
        <w:t>REGULAR WEEKLY MEETINGS</w:t>
      </w:r>
    </w:p>
    <w:p w:rsidR="005F397C" w:rsidRDefault="005F397C" w:rsidP="005F397C">
      <w:pPr>
        <w:autoSpaceDE w:val="0"/>
        <w:rPr>
          <w:rFonts w:ascii="Calibri" w:eastAsia="Times New Roman" w:hAnsi="Calibri"/>
          <w:color w:val="auto"/>
          <w:sz w:val="22"/>
          <w:szCs w:val="22"/>
        </w:rPr>
      </w:pPr>
      <w:r>
        <w:rPr>
          <w:rFonts w:ascii="Calibri" w:eastAsia="Times New Roman" w:hAnsi="Calibri"/>
          <w:b/>
          <w:bCs/>
          <w:color w:val="auto"/>
          <w:sz w:val="22"/>
          <w:szCs w:val="22"/>
        </w:rPr>
        <w:t>Monday</w:t>
      </w:r>
    </w:p>
    <w:p w:rsidR="005F397C" w:rsidRDefault="005F397C" w:rsidP="005F397C">
      <w:pPr>
        <w:autoSpaceDE w:val="0"/>
        <w:rPr>
          <w:rFonts w:ascii="Calibri" w:eastAsia="Times New Roman" w:hAnsi="Calibri"/>
          <w:color w:val="auto"/>
          <w:sz w:val="22"/>
          <w:szCs w:val="22"/>
        </w:rPr>
      </w:pPr>
      <w:r>
        <w:rPr>
          <w:rFonts w:ascii="Calibri" w:eastAsia="Times New Roman" w:hAnsi="Calibri"/>
          <w:color w:val="auto"/>
          <w:sz w:val="22"/>
          <w:szCs w:val="22"/>
        </w:rPr>
        <w:t>1:15pm Sunbeams Parent and Toddler Group</w:t>
      </w:r>
    </w:p>
    <w:p w:rsidR="005F397C" w:rsidRDefault="005F397C" w:rsidP="005F397C">
      <w:pPr>
        <w:autoSpaceDE w:val="0"/>
        <w:rPr>
          <w:rFonts w:ascii="Calibri" w:eastAsia="Times New Roman" w:hAnsi="Calibri"/>
          <w:b/>
          <w:bCs/>
          <w:color w:val="auto"/>
          <w:sz w:val="22"/>
          <w:szCs w:val="22"/>
        </w:rPr>
      </w:pPr>
      <w:r>
        <w:rPr>
          <w:rFonts w:ascii="Calibri" w:eastAsia="Times New Roman" w:hAnsi="Calibri"/>
          <w:color w:val="auto"/>
          <w:sz w:val="22"/>
          <w:szCs w:val="22"/>
        </w:rPr>
        <w:t>2:30 pm Women's Fellowship</w:t>
      </w:r>
    </w:p>
    <w:p w:rsidR="005F397C" w:rsidRDefault="005F397C" w:rsidP="005F397C">
      <w:pPr>
        <w:autoSpaceDE w:val="0"/>
        <w:rPr>
          <w:rFonts w:ascii="Calibri" w:eastAsia="Times New Roman" w:hAnsi="Calibri"/>
          <w:b/>
          <w:bCs/>
          <w:color w:val="auto"/>
          <w:sz w:val="22"/>
          <w:szCs w:val="22"/>
        </w:rPr>
      </w:pPr>
    </w:p>
    <w:p w:rsidR="005F397C" w:rsidRDefault="005F397C" w:rsidP="005F397C">
      <w:pPr>
        <w:autoSpaceDE w:val="0"/>
        <w:rPr>
          <w:rStyle w:val="aqj"/>
          <w:rFonts w:ascii="Calibri" w:hAnsi="Calibri"/>
          <w:color w:val="auto"/>
          <w:sz w:val="22"/>
          <w:szCs w:val="22"/>
          <w:shd w:val="clear" w:color="auto" w:fill="FFFFFF"/>
        </w:rPr>
      </w:pPr>
      <w:r>
        <w:rPr>
          <w:rFonts w:ascii="Calibri" w:eastAsia="Times New Roman" w:hAnsi="Calibri"/>
          <w:b/>
          <w:bCs/>
          <w:color w:val="auto"/>
          <w:sz w:val="22"/>
          <w:szCs w:val="22"/>
        </w:rPr>
        <w:t>Wednesday</w:t>
      </w:r>
    </w:p>
    <w:p w:rsidR="005F397C" w:rsidRDefault="005F397C" w:rsidP="005F397C">
      <w:pPr>
        <w:autoSpaceDE w:val="0"/>
        <w:rPr>
          <w:rFonts w:ascii="Calibri" w:eastAsia="Times New Roman" w:hAnsi="Calibri"/>
          <w:color w:val="auto"/>
          <w:sz w:val="22"/>
          <w:szCs w:val="22"/>
        </w:rPr>
      </w:pPr>
      <w:r>
        <w:rPr>
          <w:rStyle w:val="aqj"/>
          <w:rFonts w:ascii="Calibri" w:hAnsi="Calibri"/>
          <w:color w:val="auto"/>
          <w:sz w:val="22"/>
          <w:szCs w:val="22"/>
          <w:shd w:val="clear" w:color="auto" w:fill="FFFFFF"/>
        </w:rPr>
        <w:t>1:45pm – 3:15pm</w:t>
      </w:r>
      <w:r>
        <w:rPr>
          <w:rFonts w:ascii="Calibri" w:eastAsia="Times New Roman" w:hAnsi="Calibri"/>
          <w:color w:val="auto"/>
          <w:sz w:val="22"/>
          <w:szCs w:val="22"/>
        </w:rPr>
        <w:t xml:space="preserve"> Ladies Club</w:t>
      </w:r>
    </w:p>
    <w:p w:rsidR="005F397C" w:rsidRDefault="005F397C" w:rsidP="005F397C">
      <w:pPr>
        <w:autoSpaceDE w:val="0"/>
        <w:rPr>
          <w:rFonts w:ascii="Calibri" w:eastAsia="Times New Roman" w:hAnsi="Calibri"/>
          <w:color w:val="auto"/>
          <w:sz w:val="22"/>
          <w:szCs w:val="22"/>
        </w:rPr>
      </w:pPr>
      <w:r>
        <w:rPr>
          <w:rFonts w:ascii="Calibri" w:eastAsia="Times New Roman" w:hAnsi="Calibri"/>
          <w:color w:val="auto"/>
          <w:sz w:val="22"/>
          <w:szCs w:val="22"/>
        </w:rPr>
        <w:t>4:15 pm-5:30 pm Rainbows</w:t>
      </w:r>
    </w:p>
    <w:p w:rsidR="005F397C" w:rsidRDefault="005F397C" w:rsidP="005F397C">
      <w:pPr>
        <w:autoSpaceDE w:val="0"/>
        <w:rPr>
          <w:rFonts w:ascii="Calibri" w:eastAsia="Times New Roman" w:hAnsi="Calibri"/>
          <w:color w:val="auto"/>
          <w:sz w:val="22"/>
          <w:szCs w:val="22"/>
        </w:rPr>
      </w:pPr>
      <w:r>
        <w:rPr>
          <w:rFonts w:ascii="Calibri" w:eastAsia="Times New Roman" w:hAnsi="Calibri"/>
          <w:color w:val="auto"/>
          <w:sz w:val="22"/>
          <w:szCs w:val="22"/>
        </w:rPr>
        <w:t>5:45 pm -7:15 pm Brownie Guides</w:t>
      </w:r>
    </w:p>
    <w:p w:rsidR="005F397C" w:rsidRDefault="005F397C" w:rsidP="005F397C">
      <w:pPr>
        <w:autoSpaceDE w:val="0"/>
        <w:rPr>
          <w:rFonts w:ascii="Calibri" w:eastAsia="Times New Roman" w:hAnsi="Calibri"/>
          <w:color w:val="auto"/>
          <w:sz w:val="22"/>
          <w:szCs w:val="22"/>
        </w:rPr>
      </w:pPr>
      <w:r>
        <w:rPr>
          <w:rFonts w:ascii="Calibri" w:eastAsia="Times New Roman" w:hAnsi="Calibri"/>
          <w:color w:val="auto"/>
          <w:sz w:val="22"/>
          <w:szCs w:val="22"/>
        </w:rPr>
        <w:t>7:00 pm-8.45pm Guides</w:t>
      </w:r>
    </w:p>
    <w:p w:rsidR="005F397C" w:rsidRDefault="005F397C" w:rsidP="005F397C">
      <w:pPr>
        <w:autoSpaceDE w:val="0"/>
        <w:rPr>
          <w:rFonts w:ascii="Calibri" w:eastAsia="Times New Roman" w:hAnsi="Calibri"/>
          <w:color w:val="auto"/>
          <w:sz w:val="22"/>
          <w:szCs w:val="22"/>
        </w:rPr>
      </w:pPr>
    </w:p>
    <w:p w:rsidR="005F397C" w:rsidRDefault="005F397C" w:rsidP="005F397C">
      <w:pPr>
        <w:autoSpaceDE w:val="0"/>
        <w:rPr>
          <w:rFonts w:ascii="Calibri" w:eastAsia="Times New Roman" w:hAnsi="Calibri"/>
          <w:color w:val="auto"/>
          <w:sz w:val="22"/>
          <w:szCs w:val="22"/>
        </w:rPr>
      </w:pPr>
      <w:r>
        <w:rPr>
          <w:rFonts w:ascii="Calibri" w:eastAsia="Times New Roman" w:hAnsi="Calibri"/>
          <w:b/>
          <w:bCs/>
          <w:color w:val="auto"/>
          <w:sz w:val="22"/>
          <w:szCs w:val="22"/>
        </w:rPr>
        <w:t>Thursday</w:t>
      </w:r>
    </w:p>
    <w:p w:rsidR="005F397C" w:rsidRDefault="005F397C" w:rsidP="005F397C">
      <w:pPr>
        <w:autoSpaceDE w:val="0"/>
        <w:rPr>
          <w:rFonts w:ascii="Calibri" w:eastAsia="Times New Roman" w:hAnsi="Calibri"/>
          <w:color w:val="auto"/>
          <w:sz w:val="22"/>
          <w:szCs w:val="22"/>
        </w:rPr>
      </w:pPr>
      <w:r>
        <w:rPr>
          <w:rFonts w:ascii="Calibri" w:eastAsia="Times New Roman" w:hAnsi="Calibri"/>
          <w:color w:val="auto"/>
          <w:sz w:val="22"/>
          <w:szCs w:val="22"/>
        </w:rPr>
        <w:t>10:00 am Care and Share</w:t>
      </w:r>
    </w:p>
    <w:p w:rsidR="005F397C" w:rsidRDefault="005F397C" w:rsidP="005F397C">
      <w:pPr>
        <w:autoSpaceDE w:val="0"/>
        <w:rPr>
          <w:rFonts w:ascii="Calibri" w:eastAsia="Times New Roman" w:hAnsi="Calibri"/>
          <w:color w:val="auto"/>
          <w:sz w:val="22"/>
          <w:szCs w:val="22"/>
        </w:rPr>
      </w:pPr>
      <w:r>
        <w:rPr>
          <w:rFonts w:ascii="Calibri" w:eastAsia="Times New Roman" w:hAnsi="Calibri"/>
          <w:color w:val="auto"/>
          <w:sz w:val="22"/>
          <w:szCs w:val="22"/>
        </w:rPr>
        <w:t>5.15 pm- 6.15pm Beavers</w:t>
      </w:r>
    </w:p>
    <w:p w:rsidR="005F397C" w:rsidRDefault="005F397C" w:rsidP="005F397C">
      <w:pPr>
        <w:autoSpaceDE w:val="0"/>
        <w:rPr>
          <w:rFonts w:ascii="Calibri" w:eastAsia="Times New Roman" w:hAnsi="Calibri"/>
          <w:color w:val="auto"/>
          <w:sz w:val="22"/>
          <w:szCs w:val="22"/>
        </w:rPr>
      </w:pPr>
      <w:r>
        <w:rPr>
          <w:rFonts w:ascii="Calibri" w:eastAsia="Times New Roman" w:hAnsi="Calibri"/>
          <w:color w:val="auto"/>
          <w:sz w:val="22"/>
          <w:szCs w:val="22"/>
        </w:rPr>
        <w:t>6:30 pm - 7:45 pm Cubs</w:t>
      </w:r>
    </w:p>
    <w:p w:rsidR="005F397C" w:rsidRDefault="005F397C" w:rsidP="005F397C">
      <w:pPr>
        <w:autoSpaceDE w:val="0"/>
        <w:rPr>
          <w:rFonts w:ascii="Calibri" w:eastAsia="Times New Roman" w:hAnsi="Calibri"/>
          <w:color w:val="auto"/>
          <w:sz w:val="22"/>
          <w:szCs w:val="22"/>
        </w:rPr>
      </w:pPr>
      <w:r>
        <w:rPr>
          <w:rFonts w:ascii="Calibri" w:eastAsia="Times New Roman" w:hAnsi="Calibri"/>
          <w:color w:val="auto"/>
          <w:sz w:val="22"/>
          <w:szCs w:val="22"/>
        </w:rPr>
        <w:t>8:00 pm – 9:30pm Scouts</w:t>
      </w:r>
    </w:p>
    <w:p w:rsidR="005F397C" w:rsidRDefault="005F397C" w:rsidP="005F397C">
      <w:pPr>
        <w:autoSpaceDE w:val="0"/>
        <w:rPr>
          <w:rFonts w:ascii="Calibri" w:eastAsia="Times New Roman" w:hAnsi="Calibri"/>
          <w:b/>
          <w:bCs/>
          <w:color w:val="auto"/>
          <w:sz w:val="22"/>
          <w:szCs w:val="22"/>
        </w:rPr>
      </w:pPr>
      <w:r>
        <w:rPr>
          <w:rFonts w:ascii="Calibri" w:eastAsia="Times New Roman" w:hAnsi="Calibri"/>
          <w:color w:val="auto"/>
          <w:sz w:val="22"/>
          <w:szCs w:val="22"/>
        </w:rPr>
        <w:t>8:00 pm Wesley Guild (Sept to May only)</w:t>
      </w:r>
    </w:p>
    <w:p w:rsidR="00101292" w:rsidRDefault="00101292" w:rsidP="005F397C">
      <w:pPr>
        <w:autoSpaceDE w:val="0"/>
        <w:rPr>
          <w:rFonts w:ascii="Calibri" w:eastAsia="Times New Roman" w:hAnsi="Calibri"/>
          <w:b/>
          <w:bCs/>
          <w:color w:val="auto"/>
          <w:sz w:val="22"/>
          <w:szCs w:val="22"/>
        </w:rPr>
      </w:pPr>
    </w:p>
    <w:p w:rsidR="005F397C" w:rsidRDefault="005F397C" w:rsidP="005F397C">
      <w:pPr>
        <w:autoSpaceDE w:val="0"/>
        <w:rPr>
          <w:rFonts w:ascii="Calibri" w:eastAsia="Times New Roman" w:hAnsi="Calibri"/>
          <w:color w:val="auto"/>
          <w:sz w:val="22"/>
          <w:szCs w:val="22"/>
        </w:rPr>
      </w:pPr>
      <w:r>
        <w:rPr>
          <w:rFonts w:ascii="Calibri" w:eastAsia="Times New Roman" w:hAnsi="Calibri"/>
          <w:b/>
          <w:bCs/>
          <w:color w:val="auto"/>
          <w:sz w:val="22"/>
          <w:szCs w:val="22"/>
        </w:rPr>
        <w:t>Friday</w:t>
      </w:r>
    </w:p>
    <w:p w:rsidR="005F397C" w:rsidRDefault="005F397C" w:rsidP="005F397C">
      <w:pPr>
        <w:autoSpaceDE w:val="0"/>
        <w:rPr>
          <w:rFonts w:ascii="Calibri" w:eastAsia="Times New Roman" w:hAnsi="Calibri"/>
          <w:color w:val="auto"/>
          <w:sz w:val="22"/>
          <w:szCs w:val="22"/>
        </w:rPr>
      </w:pPr>
      <w:r>
        <w:rPr>
          <w:rFonts w:ascii="Calibri" w:eastAsia="Times New Roman" w:hAnsi="Calibri"/>
          <w:color w:val="auto"/>
          <w:sz w:val="22"/>
          <w:szCs w:val="22"/>
        </w:rPr>
        <w:t>4:30 pm-5:45 pm Rainbows</w:t>
      </w:r>
    </w:p>
    <w:p w:rsidR="005F397C" w:rsidRDefault="005F397C" w:rsidP="005F397C">
      <w:pPr>
        <w:autoSpaceDE w:val="0"/>
        <w:rPr>
          <w:rFonts w:ascii="Calibri" w:eastAsia="Times New Roman" w:hAnsi="Calibri"/>
          <w:color w:val="auto"/>
          <w:sz w:val="22"/>
          <w:szCs w:val="22"/>
        </w:rPr>
      </w:pPr>
      <w:r>
        <w:rPr>
          <w:rFonts w:ascii="Calibri" w:eastAsia="Times New Roman" w:hAnsi="Calibri"/>
          <w:color w:val="auto"/>
          <w:sz w:val="22"/>
          <w:szCs w:val="22"/>
        </w:rPr>
        <w:t>5:30 pm-7:00 pm Brownie Guides</w:t>
      </w:r>
    </w:p>
    <w:p w:rsidR="005F397C" w:rsidRDefault="005F397C" w:rsidP="005F397C">
      <w:pPr>
        <w:autoSpaceDE w:val="0"/>
        <w:rPr>
          <w:rFonts w:ascii="Calibri" w:eastAsia="Times New Roman" w:hAnsi="Calibri"/>
          <w:color w:val="auto"/>
          <w:sz w:val="22"/>
          <w:szCs w:val="22"/>
        </w:rPr>
      </w:pPr>
      <w:r>
        <w:rPr>
          <w:rFonts w:ascii="Calibri" w:eastAsia="Times New Roman" w:hAnsi="Calibri"/>
          <w:color w:val="auto"/>
          <w:sz w:val="22"/>
          <w:szCs w:val="22"/>
        </w:rPr>
        <w:t>7:15 pm -9:00 pm Guides</w:t>
      </w:r>
    </w:p>
    <w:p w:rsidR="005F397C" w:rsidRDefault="005F397C" w:rsidP="005F397C">
      <w:pPr>
        <w:autoSpaceDE w:val="0"/>
      </w:pPr>
      <w:r>
        <w:rPr>
          <w:rFonts w:ascii="Calibri" w:eastAsia="Times New Roman" w:hAnsi="Calibri"/>
          <w:color w:val="auto"/>
          <w:sz w:val="22"/>
          <w:szCs w:val="22"/>
        </w:rPr>
        <w:t>7:15 pm -9:00 pm Guides Senior Section (fortnightly)</w:t>
      </w:r>
    </w:p>
    <w:p w:rsidR="005F397C" w:rsidRDefault="005F397C" w:rsidP="005F397C">
      <w:pPr>
        <w:autoSpaceDE w:val="0"/>
        <w:rPr>
          <w:rFonts w:ascii="Calibri" w:eastAsia="Times New Roman" w:hAnsi="Calibri"/>
          <w:b/>
          <w:bCs/>
          <w:color w:val="auto"/>
          <w:sz w:val="22"/>
          <w:szCs w:val="22"/>
        </w:rPr>
      </w:pPr>
      <w:r>
        <w:rPr>
          <w:noProof/>
          <w:lang w:eastAsia="en-GB"/>
        </w:rPr>
        <w:drawing>
          <wp:anchor distT="0" distB="0" distL="114935" distR="114935" simplePos="0" relativeHeight="251659264" behindDoc="1" locked="0" layoutInCell="1" allowOverlap="1">
            <wp:simplePos x="0" y="0"/>
            <wp:positionH relativeFrom="column">
              <wp:posOffset>3588385</wp:posOffset>
            </wp:positionH>
            <wp:positionV relativeFrom="paragraph">
              <wp:posOffset>166370</wp:posOffset>
            </wp:positionV>
            <wp:extent cx="659765" cy="659765"/>
            <wp:effectExtent l="0" t="0" r="6985" b="6985"/>
            <wp:wrapTight wrapText="bothSides">
              <wp:wrapPolygon edited="0">
                <wp:start x="0" y="0"/>
                <wp:lineTo x="0" y="21205"/>
                <wp:lineTo x="21205" y="21205"/>
                <wp:lineTo x="2120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9765" cy="6597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F397C" w:rsidRDefault="005F397C" w:rsidP="005F397C">
      <w:pPr>
        <w:autoSpaceDE w:val="0"/>
        <w:rPr>
          <w:rFonts w:ascii="Calibri" w:eastAsia="Times New Roman" w:hAnsi="Calibri"/>
          <w:color w:val="auto"/>
          <w:sz w:val="22"/>
          <w:szCs w:val="22"/>
        </w:rPr>
      </w:pPr>
      <w:r>
        <w:rPr>
          <w:rFonts w:ascii="Calibri" w:eastAsia="Times New Roman" w:hAnsi="Calibri"/>
          <w:b/>
          <w:bCs/>
          <w:color w:val="auto"/>
          <w:sz w:val="22"/>
          <w:szCs w:val="22"/>
        </w:rPr>
        <w:t>Preschool</w:t>
      </w:r>
    </w:p>
    <w:p w:rsidR="005F397C" w:rsidRDefault="005F397C" w:rsidP="005F397C">
      <w:pPr>
        <w:autoSpaceDE w:val="0"/>
        <w:rPr>
          <w:rFonts w:ascii="Calibri" w:eastAsia="Times New Roman" w:hAnsi="Calibri"/>
          <w:color w:val="auto"/>
          <w:sz w:val="22"/>
          <w:szCs w:val="22"/>
        </w:rPr>
      </w:pPr>
      <w:proofErr w:type="gramStart"/>
      <w:r>
        <w:rPr>
          <w:rFonts w:ascii="Calibri" w:eastAsia="Times New Roman" w:hAnsi="Calibri"/>
          <w:color w:val="auto"/>
          <w:sz w:val="22"/>
          <w:szCs w:val="22"/>
        </w:rPr>
        <w:t>Mon  9:15</w:t>
      </w:r>
      <w:proofErr w:type="gramEnd"/>
      <w:r>
        <w:rPr>
          <w:rFonts w:ascii="Calibri" w:eastAsia="Times New Roman" w:hAnsi="Calibri"/>
          <w:color w:val="auto"/>
          <w:sz w:val="22"/>
          <w:szCs w:val="22"/>
        </w:rPr>
        <w:t xml:space="preserve"> am to 11:45 am</w:t>
      </w:r>
    </w:p>
    <w:p w:rsidR="005F397C" w:rsidRDefault="005F397C" w:rsidP="005F397C">
      <w:pPr>
        <w:shd w:val="clear" w:color="auto" w:fill="FFFFFF"/>
        <w:rPr>
          <w:rFonts w:ascii="Verdana" w:eastAsia="Times New Roman" w:hAnsi="Verdana" w:cs="Verdana"/>
          <w:i/>
          <w:iCs/>
          <w:color w:val="auto"/>
          <w:sz w:val="20"/>
          <w:szCs w:val="20"/>
        </w:rPr>
      </w:pPr>
      <w:r>
        <w:rPr>
          <w:rFonts w:ascii="Calibri" w:eastAsia="Times New Roman" w:hAnsi="Calibri"/>
          <w:color w:val="auto"/>
          <w:sz w:val="22"/>
          <w:szCs w:val="22"/>
        </w:rPr>
        <w:t xml:space="preserve">Tues Weds Thurs </w:t>
      </w:r>
      <w:proofErr w:type="gramStart"/>
      <w:r>
        <w:rPr>
          <w:rFonts w:ascii="Calibri" w:eastAsia="Times New Roman" w:hAnsi="Calibri"/>
          <w:color w:val="auto"/>
          <w:sz w:val="22"/>
          <w:szCs w:val="22"/>
        </w:rPr>
        <w:t>Friday  9:15</w:t>
      </w:r>
      <w:proofErr w:type="gramEnd"/>
      <w:r>
        <w:rPr>
          <w:rFonts w:ascii="Calibri" w:eastAsia="Times New Roman" w:hAnsi="Calibri"/>
          <w:color w:val="auto"/>
          <w:sz w:val="22"/>
          <w:szCs w:val="22"/>
        </w:rPr>
        <w:t>-11:45 am &amp; 12:30-3:00 pm</w:t>
      </w:r>
    </w:p>
    <w:p w:rsidR="005F397C" w:rsidRDefault="005F397C" w:rsidP="005F397C">
      <w:pPr>
        <w:autoSpaceDE w:val="0"/>
        <w:rPr>
          <w:rFonts w:ascii="Verdana" w:eastAsia="Times New Roman" w:hAnsi="Verdana" w:cs="Verdana"/>
          <w:i/>
          <w:iCs/>
          <w:color w:val="auto"/>
          <w:sz w:val="20"/>
          <w:szCs w:val="20"/>
        </w:rPr>
      </w:pPr>
    </w:p>
    <w:p w:rsidR="002272FD" w:rsidRDefault="005F397C" w:rsidP="00101292">
      <w:pPr>
        <w:autoSpaceDE w:val="0"/>
      </w:pPr>
      <w:r>
        <w:rPr>
          <w:rFonts w:ascii="Calibri" w:eastAsia="Times New Roman" w:hAnsi="Calibri"/>
          <w:i/>
          <w:iCs/>
          <w:color w:val="auto"/>
          <w:sz w:val="22"/>
          <w:szCs w:val="22"/>
        </w:rPr>
        <w:t xml:space="preserve">Editors John and Sue Ward </w:t>
      </w:r>
      <w:r>
        <w:rPr>
          <w:rFonts w:ascii="Calibri" w:eastAsia="Times New Roman" w:hAnsi="Calibri"/>
          <w:color w:val="auto"/>
          <w:sz w:val="22"/>
          <w:szCs w:val="22"/>
        </w:rPr>
        <w:t xml:space="preserve">9 </w:t>
      </w:r>
      <w:r>
        <w:rPr>
          <w:rFonts w:ascii="Calibri" w:eastAsia="Times New Roman" w:hAnsi="Calibri"/>
          <w:i/>
          <w:iCs/>
          <w:color w:val="auto"/>
          <w:sz w:val="22"/>
          <w:szCs w:val="22"/>
        </w:rPr>
        <w:t xml:space="preserve">Sheridan Close Rayleigh SS6 8YR    Telephone 01268 </w:t>
      </w:r>
      <w:r>
        <w:rPr>
          <w:rFonts w:ascii="Calibri" w:eastAsia="Times New Roman" w:hAnsi="Calibri"/>
          <w:color w:val="auto"/>
          <w:sz w:val="22"/>
          <w:szCs w:val="22"/>
        </w:rPr>
        <w:t xml:space="preserve">742847 </w:t>
      </w:r>
      <w:r>
        <w:rPr>
          <w:rFonts w:ascii="Calibri" w:eastAsia="Times New Roman" w:hAnsi="Calibri"/>
          <w:b/>
          <w:iCs/>
          <w:color w:val="auto"/>
        </w:rPr>
        <w:t>(</w:t>
      </w:r>
      <w:r>
        <w:rPr>
          <w:rFonts w:ascii="Calibri" w:hAnsi="Calibri"/>
          <w:b/>
          <w:color w:val="auto"/>
        </w:rPr>
        <w:t>johnward816@gmail.com)</w:t>
      </w:r>
    </w:p>
    <w:sectPr w:rsidR="002272FD" w:rsidSect="005F397C">
      <w:pgSz w:w="8391" w:h="11906" w:code="11"/>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font445">
    <w:altName w:val="Calibri"/>
    <w:charset w:val="00"/>
    <w:family w:val="auto"/>
    <w:pitch w:val="variable"/>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ascii="Symbol" w:eastAsia="Times New Roman" w:hAnsi="Symbol" w:cs="Symbol"/>
        <w:b/>
        <w:bCs/>
        <w:i/>
        <w:iCs/>
        <w:caps w:val="0"/>
        <w:smallCaps w:val="0"/>
        <w:color w:val="auto"/>
        <w:sz w:val="20"/>
        <w:szCs w:val="20"/>
        <w:vertAlign w:val="superscript"/>
        <w:lang w:val="en-GB"/>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rPr>
        <w:rFonts w:ascii="Calibri" w:hAnsi="Calibri" w:cs="Calibri"/>
        <w:b w:val="0"/>
        <w:bCs w:val="0"/>
        <w:sz w:val="22"/>
        <w:szCs w:val="22"/>
        <w:lang w:val="en-GB"/>
      </w:rPr>
    </w:lvl>
    <w:lvl w:ilvl="4">
      <w:start w:val="1"/>
      <w:numFmt w:val="none"/>
      <w:suff w:val="nothing"/>
      <w:lvlText w:val=""/>
      <w:lvlJc w:val="left"/>
      <w:pPr>
        <w:tabs>
          <w:tab w:val="num" w:pos="0"/>
        </w:tabs>
        <w:ind w:left="1008" w:hanging="1008"/>
      </w:pPr>
      <w:rPr>
        <w:rFonts w:cs="Calibri"/>
        <w:lang w:val="en-GB"/>
      </w:rPr>
    </w:lvl>
    <w:lvl w:ilvl="5">
      <w:start w:val="1"/>
      <w:numFmt w:val="none"/>
      <w:suff w:val="nothing"/>
      <w:lvlText w:val=""/>
      <w:lvlJc w:val="left"/>
      <w:pPr>
        <w:tabs>
          <w:tab w:val="num" w:pos="0"/>
        </w:tabs>
        <w:ind w:left="1152" w:hanging="1152"/>
      </w:pPr>
      <w:rPr>
        <w:lang w:val="en-GB"/>
      </w:r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rPr>
        <w:rFonts w:cs="Times New Roman"/>
        <w:caps w:val="0"/>
        <w:smallCaps w:val="0"/>
      </w:rPr>
    </w:lvl>
    <w:lvl w:ilvl="8">
      <w:start w:val="1"/>
      <w:numFmt w:val="none"/>
      <w:suff w:val="nothing"/>
      <w:lvlText w:val=""/>
      <w:lvlJc w:val="left"/>
      <w:pPr>
        <w:tabs>
          <w:tab w:val="num" w:pos="0"/>
        </w:tabs>
        <w:ind w:left="1584" w:hanging="1584"/>
      </w:pPr>
      <w:rPr>
        <w:rFonts w:cs="Calibri"/>
        <w:lang w:val="en-GB"/>
      </w:rPr>
    </w:lvl>
  </w:abstractNum>
  <w:abstractNum w:abstractNumId="2" w15:restartNumberingAfterBreak="0">
    <w:nsid w:val="00000003"/>
    <w:multiLevelType w:val="multilevel"/>
    <w:tmpl w:val="00000003"/>
    <w:name w:val="WW8Num3"/>
    <w:lvl w:ilvl="0">
      <w:start w:val="1"/>
      <w:numFmt w:val="none"/>
      <w:suff w:val="nothing"/>
      <w:lvlText w:val=""/>
      <w:lvlJc w:val="left"/>
      <w:pPr>
        <w:tabs>
          <w:tab w:val="num" w:pos="0"/>
        </w:tabs>
        <w:ind w:left="432" w:hanging="432"/>
      </w:pPr>
      <w:rPr>
        <w:rFonts w:ascii="Symbol" w:hAnsi="Symbol" w:cs="Symbol"/>
        <w:i/>
        <w:caps w:val="0"/>
        <w:smallCaps w:val="0"/>
        <w:color w:val="auto"/>
        <w:sz w:val="20"/>
        <w:szCs w:val="20"/>
        <w:vertAlign w:val="superscript"/>
        <w:lang w:val="en-GB"/>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rPr>
        <w:rFonts w:cs="Calibri"/>
        <w:lang w:val="en-GB"/>
      </w:rPr>
    </w:lvl>
    <w:lvl w:ilvl="4">
      <w:start w:val="1"/>
      <w:numFmt w:val="none"/>
      <w:suff w:val="nothing"/>
      <w:lvlText w:val=""/>
      <w:lvlJc w:val="left"/>
      <w:pPr>
        <w:tabs>
          <w:tab w:val="num" w:pos="0"/>
        </w:tabs>
        <w:ind w:left="1008" w:hanging="1008"/>
      </w:pPr>
      <w:rPr>
        <w:rFonts w:cs="Calibri"/>
        <w:lang w:val="en-GB"/>
      </w:r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rPr>
        <w:rFonts w:cs="Calibri"/>
        <w:caps w:val="0"/>
        <w:smallCaps w:val="0"/>
      </w:rPr>
    </w:lvl>
    <w:lvl w:ilvl="8">
      <w:start w:val="1"/>
      <w:numFmt w:val="none"/>
      <w:suff w:val="nothing"/>
      <w:lvlText w:val=""/>
      <w:lvlJc w:val="left"/>
      <w:pPr>
        <w:tabs>
          <w:tab w:val="num" w:pos="0"/>
        </w:tabs>
        <w:ind w:left="1584" w:hanging="1584"/>
      </w:pPr>
      <w:rPr>
        <w:rFonts w:cs="Calibri"/>
        <w:lang w:val="en-GB"/>
      </w:rPr>
    </w:lvl>
  </w:abstractNum>
  <w:abstractNum w:abstractNumId="3" w15:restartNumberingAfterBreak="0">
    <w:nsid w:val="00000004"/>
    <w:multiLevelType w:val="multilevel"/>
    <w:tmpl w:val="00000004"/>
    <w:name w:val="WW8Num4"/>
    <w:lvl w:ilvl="0">
      <w:start w:val="1"/>
      <w:numFmt w:val="decimal"/>
      <w:lvlText w:val="%1."/>
      <w:lvlJc w:val="left"/>
      <w:pPr>
        <w:tabs>
          <w:tab w:val="num" w:pos="0"/>
        </w:tabs>
        <w:ind w:left="720" w:hanging="360"/>
      </w:pPr>
      <w:rPr>
        <w:rFonts w:ascii="Symbol" w:hAnsi="Symbol" w:cs="Symbol"/>
        <w:lang w:val="en-US"/>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15:restartNumberingAfterBreak="0">
    <w:nsid w:val="00000005"/>
    <w:multiLevelType w:val="multilevel"/>
    <w:tmpl w:val="00000005"/>
    <w:name w:val="WW8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97C"/>
    <w:rsid w:val="00090275"/>
    <w:rsid w:val="00101292"/>
    <w:rsid w:val="002272FD"/>
    <w:rsid w:val="003132A6"/>
    <w:rsid w:val="00423633"/>
    <w:rsid w:val="005F397C"/>
    <w:rsid w:val="0074788D"/>
    <w:rsid w:val="009E73A0"/>
    <w:rsid w:val="00CF4533"/>
    <w:rsid w:val="00DF69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F39C9"/>
  <w15:chartTrackingRefBased/>
  <w15:docId w15:val="{0D2BEBD1-C208-41D2-9DB2-162EA4C7D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F397C"/>
    <w:pPr>
      <w:suppressAutoHyphens/>
      <w:spacing w:after="0" w:line="240" w:lineRule="auto"/>
    </w:pPr>
    <w:rPr>
      <w:rFonts w:ascii="Times New Roman" w:eastAsia="Lucida Sans Unicode" w:hAnsi="Times New Roman" w:cs="Calibri"/>
      <w:color w:val="000000"/>
      <w:kern w:val="1"/>
      <w:szCs w:val="24"/>
      <w:lang w:eastAsia="ar-SA"/>
    </w:rPr>
  </w:style>
  <w:style w:type="paragraph" w:styleId="Heading1">
    <w:name w:val="heading 1"/>
    <w:basedOn w:val="Normal"/>
    <w:next w:val="BodyText"/>
    <w:link w:val="Heading1Char"/>
    <w:qFormat/>
    <w:rsid w:val="009E73A0"/>
    <w:pPr>
      <w:keepNext/>
      <w:suppressAutoHyphens w:val="0"/>
      <w:spacing w:before="240" w:after="60"/>
      <w:outlineLvl w:val="0"/>
    </w:pPr>
    <w:rPr>
      <w:rFonts w:ascii="Arial" w:eastAsia="Times New Roman" w:hAnsi="Arial" w:cs="Arial"/>
      <w:b/>
      <w:bCs/>
      <w:sz w:val="32"/>
      <w:szCs w:val="32"/>
    </w:rPr>
  </w:style>
  <w:style w:type="paragraph" w:styleId="Heading2">
    <w:name w:val="heading 2"/>
    <w:basedOn w:val="Normal"/>
    <w:next w:val="Normal"/>
    <w:link w:val="Heading2Char"/>
    <w:uiPriority w:val="9"/>
    <w:semiHidden/>
    <w:unhideWhenUsed/>
    <w:qFormat/>
    <w:rsid w:val="0042363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qj">
    <w:name w:val="aqj"/>
    <w:rsid w:val="005F397C"/>
  </w:style>
  <w:style w:type="paragraph" w:customStyle="1" w:styleId="TableContents">
    <w:name w:val="Table Contents"/>
    <w:basedOn w:val="Normal"/>
    <w:rsid w:val="005F397C"/>
    <w:pPr>
      <w:suppressLineNumbers/>
    </w:pPr>
  </w:style>
  <w:style w:type="paragraph" w:styleId="Footer">
    <w:name w:val="footer"/>
    <w:basedOn w:val="Normal"/>
    <w:link w:val="FooterChar"/>
    <w:rsid w:val="005F397C"/>
    <w:pPr>
      <w:suppressLineNumbers/>
      <w:tabs>
        <w:tab w:val="center" w:pos="4513"/>
        <w:tab w:val="right" w:pos="9026"/>
      </w:tabs>
    </w:pPr>
  </w:style>
  <w:style w:type="character" w:customStyle="1" w:styleId="FooterChar">
    <w:name w:val="Footer Char"/>
    <w:basedOn w:val="DefaultParagraphFont"/>
    <w:link w:val="Footer"/>
    <w:rsid w:val="005F397C"/>
    <w:rPr>
      <w:rFonts w:ascii="Times New Roman" w:eastAsia="Lucida Sans Unicode" w:hAnsi="Times New Roman" w:cs="Calibri"/>
      <w:color w:val="000000"/>
      <w:kern w:val="1"/>
      <w:szCs w:val="24"/>
      <w:lang w:eastAsia="ar-SA"/>
    </w:rPr>
  </w:style>
  <w:style w:type="paragraph" w:styleId="ListParagraph">
    <w:name w:val="List Paragraph"/>
    <w:basedOn w:val="Normal"/>
    <w:qFormat/>
    <w:rsid w:val="00DF6920"/>
    <w:pPr>
      <w:suppressAutoHyphens w:val="0"/>
      <w:spacing w:after="200" w:line="276" w:lineRule="auto"/>
      <w:ind w:left="720"/>
    </w:pPr>
    <w:rPr>
      <w:rFonts w:ascii="Calibri" w:eastAsia="Calibri" w:hAnsi="Calibri"/>
      <w:sz w:val="22"/>
      <w:szCs w:val="22"/>
    </w:rPr>
  </w:style>
  <w:style w:type="character" w:styleId="Hyperlink">
    <w:name w:val="Hyperlink"/>
    <w:rsid w:val="00DF6920"/>
    <w:rPr>
      <w:color w:val="000080"/>
      <w:u w:val="single"/>
      <w:lang/>
    </w:rPr>
  </w:style>
  <w:style w:type="paragraph" w:styleId="BodyText">
    <w:name w:val="Body Text"/>
    <w:basedOn w:val="Normal"/>
    <w:link w:val="BodyTextChar"/>
    <w:rsid w:val="00DF6920"/>
    <w:pPr>
      <w:spacing w:after="120"/>
    </w:pPr>
  </w:style>
  <w:style w:type="character" w:customStyle="1" w:styleId="BodyTextChar">
    <w:name w:val="Body Text Char"/>
    <w:basedOn w:val="DefaultParagraphFont"/>
    <w:link w:val="BodyText"/>
    <w:rsid w:val="00DF6920"/>
    <w:rPr>
      <w:rFonts w:ascii="Times New Roman" w:eastAsia="Lucida Sans Unicode" w:hAnsi="Times New Roman" w:cs="Calibri"/>
      <w:color w:val="000000"/>
      <w:kern w:val="1"/>
      <w:szCs w:val="24"/>
      <w:lang w:eastAsia="ar-SA"/>
    </w:rPr>
  </w:style>
  <w:style w:type="character" w:styleId="Strong">
    <w:name w:val="Strong"/>
    <w:qFormat/>
    <w:rsid w:val="00DF6920"/>
    <w:rPr>
      <w:b/>
      <w:bCs/>
    </w:rPr>
  </w:style>
  <w:style w:type="character" w:customStyle="1" w:styleId="Heading1Char">
    <w:name w:val="Heading 1 Char"/>
    <w:basedOn w:val="DefaultParagraphFont"/>
    <w:link w:val="Heading1"/>
    <w:rsid w:val="009E73A0"/>
    <w:rPr>
      <w:rFonts w:eastAsia="Times New Roman" w:cs="Arial"/>
      <w:b/>
      <w:bCs/>
      <w:color w:val="000000"/>
      <w:kern w:val="1"/>
      <w:sz w:val="32"/>
      <w:szCs w:val="32"/>
      <w:lang w:eastAsia="ar-SA"/>
    </w:rPr>
  </w:style>
  <w:style w:type="paragraph" w:styleId="Title">
    <w:name w:val="Title"/>
    <w:basedOn w:val="Normal"/>
    <w:next w:val="Subtitle"/>
    <w:link w:val="TitleChar"/>
    <w:qFormat/>
    <w:rsid w:val="009E73A0"/>
    <w:pPr>
      <w:pBdr>
        <w:bottom w:val="single" w:sz="8" w:space="4" w:color="808080"/>
      </w:pBdr>
      <w:spacing w:after="300" w:line="100" w:lineRule="atLeast"/>
    </w:pPr>
    <w:rPr>
      <w:rFonts w:ascii="Cambria" w:hAnsi="Cambria" w:cs="font445"/>
      <w:b/>
      <w:bCs/>
      <w:color w:val="17365D"/>
      <w:spacing w:val="5"/>
      <w:sz w:val="52"/>
      <w:szCs w:val="52"/>
    </w:rPr>
  </w:style>
  <w:style w:type="character" w:customStyle="1" w:styleId="TitleChar">
    <w:name w:val="Title Char"/>
    <w:basedOn w:val="DefaultParagraphFont"/>
    <w:link w:val="Title"/>
    <w:rsid w:val="009E73A0"/>
    <w:rPr>
      <w:rFonts w:ascii="Cambria" w:eastAsia="Lucida Sans Unicode" w:hAnsi="Cambria" w:cs="font445"/>
      <w:b/>
      <w:bCs/>
      <w:color w:val="17365D"/>
      <w:spacing w:val="5"/>
      <w:kern w:val="1"/>
      <w:sz w:val="52"/>
      <w:szCs w:val="52"/>
      <w:lang w:eastAsia="ar-SA"/>
    </w:rPr>
  </w:style>
  <w:style w:type="paragraph" w:styleId="Subtitle">
    <w:name w:val="Subtitle"/>
    <w:basedOn w:val="Normal"/>
    <w:next w:val="Normal"/>
    <w:link w:val="SubtitleChar"/>
    <w:uiPriority w:val="11"/>
    <w:qFormat/>
    <w:rsid w:val="009E73A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9E73A0"/>
    <w:rPr>
      <w:rFonts w:asciiTheme="minorHAnsi" w:eastAsiaTheme="minorEastAsia" w:hAnsiTheme="minorHAnsi"/>
      <w:color w:val="5A5A5A" w:themeColor="text1" w:themeTint="A5"/>
      <w:spacing w:val="15"/>
      <w:kern w:val="1"/>
      <w:sz w:val="22"/>
      <w:lang w:eastAsia="ar-SA"/>
    </w:rPr>
  </w:style>
  <w:style w:type="paragraph" w:styleId="NoSpacing">
    <w:name w:val="No Spacing"/>
    <w:qFormat/>
    <w:rsid w:val="009E73A0"/>
    <w:pPr>
      <w:suppressAutoHyphens/>
      <w:spacing w:after="0" w:line="240" w:lineRule="auto"/>
    </w:pPr>
    <w:rPr>
      <w:rFonts w:ascii="Gill Sans MT" w:eastAsia="Gill Sans MT" w:hAnsi="Gill Sans MT" w:cs="Gill Sans MT"/>
      <w:kern w:val="1"/>
      <w:sz w:val="22"/>
      <w:lang w:val="en-US" w:eastAsia="ar-SA"/>
    </w:rPr>
  </w:style>
  <w:style w:type="paragraph" w:customStyle="1" w:styleId="Framecontents">
    <w:name w:val="Frame contents"/>
    <w:basedOn w:val="BodyText"/>
    <w:rsid w:val="009E73A0"/>
    <w:pPr>
      <w:widowControl w:val="0"/>
    </w:pPr>
    <w:rPr>
      <w:rFonts w:cs="Times New Roman"/>
      <w:color w:val="auto"/>
    </w:rPr>
  </w:style>
  <w:style w:type="character" w:customStyle="1" w:styleId="Heading2Char">
    <w:name w:val="Heading 2 Char"/>
    <w:basedOn w:val="DefaultParagraphFont"/>
    <w:link w:val="Heading2"/>
    <w:uiPriority w:val="9"/>
    <w:semiHidden/>
    <w:rsid w:val="00423633"/>
    <w:rPr>
      <w:rFonts w:asciiTheme="majorHAnsi" w:eastAsiaTheme="majorEastAsia" w:hAnsiTheme="majorHAnsi" w:cstheme="majorBidi"/>
      <w:color w:val="2E74B5" w:themeColor="accent1" w:themeShade="BF"/>
      <w:kern w:val="1"/>
      <w:sz w:val="26"/>
      <w:szCs w:val="2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methodist-news.org.uk/BVI-4A54B-IW4VFM-2561AP-1/c.aspx" TargetMode="External"/><Relationship Id="rId18" Type="http://schemas.openxmlformats.org/officeDocument/2006/relationships/hyperlink" Target="mailto:johnward816@gmail.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mailto:mediaoffice@methodistchurch.org.uk?subject=Songs%20of%20Praise" TargetMode="External"/><Relationship Id="rId17" Type="http://schemas.openxmlformats.org/officeDocument/2006/relationships/image" Target="media/image9.wmf"/><Relationship Id="rId2" Type="http://schemas.openxmlformats.org/officeDocument/2006/relationships/styles" Target="styles.xml"/><Relationship Id="rId16" Type="http://schemas.openxmlformats.org/officeDocument/2006/relationships/hyperlink" Target="http://www.methodist.org.uk/news-and-event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justgiving.com/fundraising/Hobgoblins" TargetMode="External"/><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6.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18</Pages>
  <Words>3421</Words>
  <Characters>19503</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Norman</dc:creator>
  <cp:keywords/>
  <dc:description/>
  <cp:lastModifiedBy>Keith Norman</cp:lastModifiedBy>
  <cp:revision>3</cp:revision>
  <dcterms:created xsi:type="dcterms:W3CDTF">2016-10-22T16:00:00Z</dcterms:created>
  <dcterms:modified xsi:type="dcterms:W3CDTF">2016-10-22T16:08:00Z</dcterms:modified>
</cp:coreProperties>
</file>