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97C" w:rsidRDefault="009E73A0" w:rsidP="005F397C">
      <w:pPr>
        <w:autoSpaceDE w:val="0"/>
        <w:rPr>
          <w:rFonts w:ascii="Calibri" w:eastAsia="Times New Roman" w:hAnsi="Calibri"/>
          <w:b/>
          <w:bCs/>
          <w:color w:val="auto"/>
        </w:rPr>
      </w:pPr>
      <w:r>
        <w:rPr>
          <w:rFonts w:ascii="Calibri" w:eastAsia="Times New Roman" w:hAnsi="Calibri"/>
          <w:b/>
          <w:bCs/>
          <w:noProof/>
          <w:color w:val="auto"/>
          <w:lang w:eastAsia="en-GB"/>
        </w:rPr>
        <mc:AlternateContent>
          <mc:Choice Requires="wps">
            <w:drawing>
              <wp:anchor distT="72390" distB="72390" distL="72390" distR="72390" simplePos="0" relativeHeight="251666432" behindDoc="0" locked="0" layoutInCell="1" allowOverlap="1">
                <wp:simplePos x="0" y="0"/>
                <wp:positionH relativeFrom="page">
                  <wp:posOffset>1010676</wp:posOffset>
                </wp:positionH>
                <wp:positionV relativeFrom="page">
                  <wp:posOffset>416463</wp:posOffset>
                </wp:positionV>
                <wp:extent cx="3236595" cy="565785"/>
                <wp:effectExtent l="0" t="0" r="381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3A0" w:rsidRDefault="009E73A0" w:rsidP="009E73A0">
                            <w:pPr>
                              <w:pStyle w:val="Framecontents"/>
                              <w:jc w:val="center"/>
                            </w:pPr>
                            <w:r>
                              <w:rPr>
                                <w:rFonts w:ascii="Calibri" w:hAnsi="Calibri" w:cs="Calibri"/>
                                <w:b/>
                                <w:bCs/>
                                <w:sz w:val="40"/>
                                <w:szCs w:val="40"/>
                              </w:rPr>
                              <w:t>RAYLEIGH METHODIST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9.6pt;margin-top:32.8pt;width:254.85pt;height:44.55pt;z-index:251666432;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IewIAAP8E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" stroked="f">
                <v:textbox inset="0,0,0,0">
                  <w:txbxContent>
                    <w:p w:rsidR="009E73A0" w:rsidRDefault="009E73A0" w:rsidP="009E73A0">
                      <w:pPr>
                        <w:pStyle w:val="Framecontents"/>
                        <w:jc w:val="center"/>
                      </w:pPr>
                      <w:r>
                        <w:rPr>
                          <w:rFonts w:ascii="Calibri" w:hAnsi="Calibri" w:cs="Calibri"/>
                          <w:b/>
                          <w:bCs/>
                          <w:sz w:val="40"/>
                          <w:szCs w:val="40"/>
                        </w:rPr>
                        <w:t>RAYLEIGH METHODIST CHURCH</w:t>
                      </w:r>
                    </w:p>
                  </w:txbxContent>
                </v:textbox>
                <w10:wrap type="square" anchorx="page" anchory="page"/>
              </v:shape>
            </w:pict>
          </mc:Fallback>
        </mc:AlternateContent>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9E73A0" w:rsidRDefault="009E73A0" w:rsidP="009E73A0">
      <w:pPr>
        <w:autoSpaceDE w:val="0"/>
        <w:ind w:firstLine="720"/>
        <w:rPr>
          <w:rFonts w:ascii="Calibri" w:eastAsia="Times New Roman" w:hAnsi="Calibri"/>
        </w:rPr>
      </w:pPr>
      <w:r>
        <w:rPr>
          <w:rFonts w:ascii="Calibri" w:eastAsia="Times New Roman" w:hAnsi="Calibri"/>
        </w:rPr>
        <w:t>Eastwood Road</w:t>
      </w:r>
    </w:p>
    <w:p w:rsidR="009E73A0" w:rsidRDefault="009E73A0" w:rsidP="009E73A0">
      <w:pPr>
        <w:autoSpaceDE w:val="0"/>
        <w:ind w:firstLine="720"/>
        <w:rPr>
          <w:rFonts w:ascii="Calibri" w:eastAsia="Times New Roman" w:hAnsi="Calibri"/>
          <w:b/>
          <w:bCs/>
        </w:rPr>
      </w:pPr>
      <w:r>
        <w:rPr>
          <w:rFonts w:ascii="Calibri" w:eastAsia="Times New Roman" w:hAnsi="Calibri"/>
        </w:rPr>
        <w:t>Rayleigh</w:t>
      </w:r>
    </w:p>
    <w:p w:rsidR="009E73A0" w:rsidRDefault="009E73A0" w:rsidP="009E73A0">
      <w:pPr>
        <w:autoSpaceDE w:val="0"/>
        <w:ind w:firstLine="720"/>
        <w:rPr>
          <w:rFonts w:ascii="Calibri" w:eastAsia="Times New Roman" w:hAnsi="Calibri"/>
        </w:rPr>
      </w:pPr>
      <w:r>
        <w:rPr>
          <w:rFonts w:ascii="Calibri" w:eastAsia="Times New Roman" w:hAnsi="Calibri"/>
          <w:b/>
          <w:bCs/>
        </w:rPr>
        <w:t>Minister</w:t>
      </w:r>
    </w:p>
    <w:p w:rsidR="009E73A0" w:rsidRDefault="009E73A0" w:rsidP="009E73A0">
      <w:pPr>
        <w:autoSpaceDE w:val="0"/>
        <w:ind w:firstLine="720"/>
        <w:rPr>
          <w:rFonts w:ascii="Calibri" w:eastAsia="Times New Roman" w:hAnsi="Calibri"/>
        </w:rPr>
      </w:pPr>
      <w:r>
        <w:rPr>
          <w:rFonts w:ascii="Calibri" w:eastAsia="Times New Roman" w:hAnsi="Calibri"/>
        </w:rPr>
        <w:t xml:space="preserve">Rev. </w:t>
      </w:r>
      <w:r w:rsidR="00650A15">
        <w:rPr>
          <w:rFonts w:ascii="Calibri" w:eastAsia="Times New Roman" w:hAnsi="Calibri"/>
        </w:rPr>
        <w:t>Stephen Watts</w:t>
      </w:r>
      <w:r>
        <w:rPr>
          <w:rFonts w:ascii="Calibri" w:eastAsia="Times New Roman" w:hAnsi="Calibri"/>
        </w:rPr>
        <w:t xml:space="preserve">    01268 770333</w:t>
      </w:r>
    </w:p>
    <w:p w:rsidR="009E73A0" w:rsidRDefault="009E73A0" w:rsidP="009E73A0">
      <w:pPr>
        <w:autoSpaceDE w:val="0"/>
        <w:ind w:firstLine="720"/>
        <w:rPr>
          <w:rFonts w:ascii="Calibri" w:eastAsia="Times New Roman" w:hAnsi="Calibri"/>
        </w:rPr>
      </w:pPr>
    </w:p>
    <w:p w:rsidR="009E73A0" w:rsidRDefault="009E73A0" w:rsidP="009E73A0">
      <w:pPr>
        <w:autoSpaceDE w:val="0"/>
        <w:ind w:firstLine="720"/>
        <w:rPr>
          <w:rFonts w:ascii="Calibri" w:eastAsia="Times New Roman" w:hAnsi="Calibri"/>
        </w:rPr>
      </w:pPr>
    </w:p>
    <w:p w:rsidR="009E73A0" w:rsidRDefault="009E73A0" w:rsidP="009E73A0">
      <w:pPr>
        <w:autoSpaceDE w:val="0"/>
        <w:ind w:firstLine="720"/>
        <w:rPr>
          <w:rFonts w:ascii="Verdana" w:eastAsia="Times New Roman" w:hAnsi="Verdana" w:cs="Verdana"/>
          <w:b/>
          <w:bCs/>
          <w:sz w:val="20"/>
          <w:szCs w:val="20"/>
        </w:rPr>
      </w:pPr>
      <w:r>
        <w:rPr>
          <w:rFonts w:ascii="Verdana" w:eastAsia="Times New Roman" w:hAnsi="Verdana" w:cs="Verdana"/>
          <w:b/>
          <w:bCs/>
          <w:noProof/>
          <w:sz w:val="20"/>
          <w:szCs w:val="20"/>
          <w:lang w:eastAsia="en-GB"/>
        </w:rPr>
        <w:drawing>
          <wp:anchor distT="0" distB="0" distL="0" distR="0" simplePos="0" relativeHeight="251667456" behindDoc="0" locked="0" layoutInCell="1" allowOverlap="1">
            <wp:simplePos x="0" y="0"/>
            <wp:positionH relativeFrom="margin">
              <wp:align>center</wp:align>
            </wp:positionH>
            <wp:positionV relativeFrom="paragraph">
              <wp:posOffset>192308</wp:posOffset>
            </wp:positionV>
            <wp:extent cx="2723515" cy="1974850"/>
            <wp:effectExtent l="0" t="0" r="63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l="17534" t="24440" r="59843" b="44377"/>
                    <a:stretch>
                      <a:fillRect/>
                    </a:stretch>
                  </pic:blipFill>
                  <pic:spPr bwMode="auto">
                    <a:xfrm>
                      <a:off x="0" y="0"/>
                      <a:ext cx="2723515" cy="1974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9E73A0" w:rsidRDefault="009E73A0" w:rsidP="009E73A0">
      <w:pPr>
        <w:pStyle w:val="Framecontents"/>
        <w:jc w:val="center"/>
        <w:rPr>
          <w:rFonts w:ascii="Calibri" w:hAnsi="Calibri" w:cs="Calibri"/>
          <w:b/>
          <w:bCs/>
          <w:sz w:val="44"/>
          <w:szCs w:val="44"/>
        </w:rPr>
      </w:pPr>
      <w:r>
        <w:rPr>
          <w:rFonts w:ascii="Calibri" w:hAnsi="Calibri" w:cs="Calibri"/>
          <w:b/>
          <w:bCs/>
          <w:sz w:val="44"/>
          <w:szCs w:val="44"/>
        </w:rPr>
        <w:t>THE NEWSLETTER</w:t>
      </w:r>
    </w:p>
    <w:p w:rsidR="009E73A0" w:rsidRDefault="00650A15" w:rsidP="009E73A0">
      <w:pPr>
        <w:pStyle w:val="Framecontents"/>
        <w:jc w:val="center"/>
        <w:rPr>
          <w:rFonts w:ascii="Calibri" w:hAnsi="Calibri" w:cs="Calibri"/>
          <w:b/>
          <w:bCs/>
          <w:sz w:val="48"/>
          <w:szCs w:val="48"/>
        </w:rPr>
      </w:pPr>
      <w:r>
        <w:rPr>
          <w:rFonts w:ascii="Calibri" w:hAnsi="Calibri" w:cs="Calibri"/>
          <w:b/>
          <w:bCs/>
          <w:sz w:val="44"/>
          <w:szCs w:val="44"/>
        </w:rPr>
        <w:t>September</w:t>
      </w:r>
      <w:r w:rsidR="00E05A1C">
        <w:rPr>
          <w:rFonts w:ascii="Calibri" w:hAnsi="Calibri" w:cs="Calibri"/>
          <w:b/>
          <w:bCs/>
          <w:sz w:val="44"/>
          <w:szCs w:val="44"/>
        </w:rPr>
        <w:t xml:space="preserve"> 2017</w:t>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423633" w:rsidRDefault="00423633" w:rsidP="00423633">
      <w:pPr>
        <w:pStyle w:val="TableContents"/>
        <w:jc w:val="center"/>
        <w:rPr>
          <w:rFonts w:ascii="Calibri" w:hAnsi="Calibri"/>
          <w:color w:val="auto"/>
          <w:sz w:val="22"/>
          <w:szCs w:val="22"/>
        </w:rPr>
      </w:pPr>
      <w:r>
        <w:rPr>
          <w:rFonts w:ascii="Calibri" w:hAnsi="Calibri"/>
          <w:b/>
          <w:color w:val="4B1F6F"/>
        </w:rPr>
        <w:lastRenderedPageBreak/>
        <w:t>1</w:t>
      </w:r>
    </w:p>
    <w:p w:rsidR="0016733F" w:rsidRDefault="0016733F" w:rsidP="0016733F">
      <w:pPr>
        <w:pStyle w:val="NormalWeb"/>
        <w:shd w:val="clear" w:color="auto" w:fill="FFFFFF"/>
        <w:rPr>
          <w:rFonts w:ascii="Calibri" w:hAnsi="Calibri"/>
          <w:sz w:val="21"/>
          <w:szCs w:val="21"/>
        </w:rPr>
      </w:pPr>
      <w:r>
        <w:rPr>
          <w:rFonts w:ascii="Calibri" w:hAnsi="Calibri"/>
          <w:b/>
          <w:sz w:val="21"/>
          <w:szCs w:val="21"/>
        </w:rPr>
        <w:t>A Message from the Stewards</w:t>
      </w:r>
    </w:p>
    <w:p w:rsidR="0016733F" w:rsidRDefault="0016733F" w:rsidP="0016733F">
      <w:pPr>
        <w:pStyle w:val="NormalWeb"/>
        <w:shd w:val="clear" w:color="auto" w:fill="FFFFFF"/>
        <w:rPr>
          <w:rFonts w:ascii="Calibri" w:hAnsi="Calibri"/>
          <w:sz w:val="21"/>
          <w:szCs w:val="21"/>
        </w:rPr>
      </w:pPr>
    </w:p>
    <w:p w:rsidR="0016733F" w:rsidRDefault="0016733F" w:rsidP="0016733F">
      <w:pPr>
        <w:pStyle w:val="NormalWeb"/>
        <w:shd w:val="clear" w:color="auto" w:fill="FFFFFF"/>
        <w:rPr>
          <w:rFonts w:ascii="Calibri" w:hAnsi="Calibri"/>
          <w:sz w:val="21"/>
          <w:szCs w:val="21"/>
        </w:rPr>
      </w:pPr>
      <w:r>
        <w:rPr>
          <w:rFonts w:ascii="Calibri" w:hAnsi="Calibri"/>
          <w:sz w:val="21"/>
          <w:szCs w:val="21"/>
        </w:rPr>
        <w:t>Happy New Year!</w:t>
      </w:r>
    </w:p>
    <w:p w:rsidR="0016733F" w:rsidRDefault="0016733F" w:rsidP="0016733F">
      <w:pPr>
        <w:pStyle w:val="NormalWeb"/>
        <w:shd w:val="clear" w:color="auto" w:fill="FFFFFF"/>
        <w:rPr>
          <w:rFonts w:ascii="Calibri" w:hAnsi="Calibri"/>
          <w:sz w:val="21"/>
          <w:szCs w:val="21"/>
        </w:rPr>
      </w:pPr>
    </w:p>
    <w:p w:rsidR="0016733F" w:rsidRDefault="0016733F" w:rsidP="0016733F">
      <w:pPr>
        <w:pStyle w:val="NormalWeb"/>
        <w:shd w:val="clear" w:color="auto" w:fill="FFFFFF"/>
        <w:rPr>
          <w:rFonts w:ascii="Calibri" w:hAnsi="Calibri"/>
          <w:sz w:val="21"/>
          <w:szCs w:val="21"/>
        </w:rPr>
      </w:pPr>
      <w:r>
        <w:rPr>
          <w:rFonts w:ascii="Calibri" w:hAnsi="Calibri"/>
          <w:sz w:val="21"/>
          <w:szCs w:val="21"/>
        </w:rPr>
        <w:t>The new Methodist year is bringing us lots of changes.</w:t>
      </w:r>
    </w:p>
    <w:p w:rsidR="0016733F" w:rsidRDefault="0016733F" w:rsidP="0016733F">
      <w:pPr>
        <w:pStyle w:val="NormalWeb"/>
        <w:shd w:val="clear" w:color="auto" w:fill="FFFFFF"/>
        <w:rPr>
          <w:rFonts w:ascii="Calibri" w:hAnsi="Calibri"/>
          <w:sz w:val="21"/>
          <w:szCs w:val="21"/>
        </w:rPr>
      </w:pPr>
      <w:r>
        <w:rPr>
          <w:rFonts w:ascii="Calibri" w:hAnsi="Calibri"/>
          <w:sz w:val="21"/>
          <w:szCs w:val="21"/>
        </w:rPr>
        <w:t xml:space="preserve">From </w:t>
      </w:r>
      <w:proofErr w:type="gramStart"/>
      <w:r>
        <w:rPr>
          <w:rFonts w:ascii="Calibri" w:hAnsi="Calibri"/>
          <w:sz w:val="21"/>
          <w:szCs w:val="21"/>
        </w:rPr>
        <w:t>September 1</w:t>
      </w:r>
      <w:r>
        <w:rPr>
          <w:rFonts w:ascii="Calibri" w:hAnsi="Calibri"/>
          <w:sz w:val="21"/>
          <w:szCs w:val="21"/>
          <w:vertAlign w:val="superscript"/>
        </w:rPr>
        <w:t>st</w:t>
      </w:r>
      <w:proofErr w:type="gramEnd"/>
      <w:r>
        <w:rPr>
          <w:rFonts w:ascii="Calibri" w:hAnsi="Calibri"/>
          <w:sz w:val="21"/>
          <w:szCs w:val="21"/>
        </w:rPr>
        <w:t xml:space="preserve"> our new minister will be Rev. Stephen Watts. He and his wife, Valerie will be arriving in Rayleigh on Wednesday 30th August. We wish them a happy and blessed time here. It is planned that Rev. Stephen will be minister of Rayleigh and Hockley, so his time will not be spread as thinly as it was with previous ministers. </w:t>
      </w:r>
    </w:p>
    <w:p w:rsidR="0016733F" w:rsidRDefault="0016733F" w:rsidP="0016733F">
      <w:pPr>
        <w:pStyle w:val="NormalWeb"/>
        <w:shd w:val="clear" w:color="auto" w:fill="FFFFFF"/>
        <w:rPr>
          <w:rFonts w:ascii="Calibri" w:hAnsi="Calibri"/>
          <w:sz w:val="21"/>
          <w:szCs w:val="21"/>
        </w:rPr>
      </w:pPr>
    </w:p>
    <w:p w:rsidR="0016733F" w:rsidRDefault="0016733F" w:rsidP="0016733F">
      <w:pPr>
        <w:pStyle w:val="NormalWeb"/>
        <w:shd w:val="clear" w:color="auto" w:fill="FFFFFF"/>
        <w:rPr>
          <w:rFonts w:ascii="Calibri" w:hAnsi="Calibri"/>
          <w:sz w:val="21"/>
          <w:szCs w:val="21"/>
        </w:rPr>
      </w:pPr>
      <w:r>
        <w:rPr>
          <w:rFonts w:ascii="Calibri" w:hAnsi="Calibri"/>
          <w:sz w:val="21"/>
          <w:szCs w:val="21"/>
        </w:rPr>
        <w:t>It is also hoped that a youth and family worker will be in place soon to support the work in Hockley and Rayleigh with young people and families.</w:t>
      </w:r>
    </w:p>
    <w:p w:rsidR="0016733F" w:rsidRDefault="0016733F" w:rsidP="0016733F">
      <w:pPr>
        <w:pStyle w:val="NormalWeb"/>
        <w:shd w:val="clear" w:color="auto" w:fill="FFFFFF"/>
        <w:rPr>
          <w:rFonts w:ascii="Calibri" w:hAnsi="Calibri"/>
          <w:sz w:val="21"/>
          <w:szCs w:val="21"/>
        </w:rPr>
      </w:pPr>
      <w:r>
        <w:rPr>
          <w:rFonts w:ascii="Calibri" w:hAnsi="Calibri"/>
          <w:sz w:val="21"/>
          <w:szCs w:val="21"/>
        </w:rPr>
        <w:t>You may have heard already that Rev. Stephen has had to have emergency surgery on his spine at Stoke Mandeville Hospital.  He is currently in a wheelchair and adaptations are being made to the Manse.  He is hoping to make a full recovery. Please pray for Rev. Stephen and Valerie at this difficult time.</w:t>
      </w:r>
    </w:p>
    <w:p w:rsidR="0016733F" w:rsidRDefault="0016733F" w:rsidP="0016733F">
      <w:pPr>
        <w:pStyle w:val="NormalWeb"/>
        <w:shd w:val="clear" w:color="auto" w:fill="FFFFFF"/>
        <w:rPr>
          <w:rFonts w:ascii="Calibri" w:hAnsi="Calibri"/>
          <w:sz w:val="21"/>
          <w:szCs w:val="21"/>
        </w:rPr>
      </w:pPr>
    </w:p>
    <w:p w:rsidR="0016733F" w:rsidRDefault="0016733F" w:rsidP="0016733F">
      <w:pPr>
        <w:pStyle w:val="NormalWeb"/>
        <w:shd w:val="clear" w:color="auto" w:fill="FFFFFF"/>
        <w:rPr>
          <w:rFonts w:ascii="Calibri" w:hAnsi="Calibri"/>
          <w:sz w:val="21"/>
          <w:szCs w:val="21"/>
        </w:rPr>
      </w:pPr>
      <w:r>
        <w:rPr>
          <w:rFonts w:ascii="Calibri" w:hAnsi="Calibri"/>
          <w:sz w:val="21"/>
          <w:szCs w:val="21"/>
        </w:rPr>
        <w:t xml:space="preserve">May I take this opportunity to thank everyone for their help during Rev. Phil and Caroline's last services in Rayleigh. It was a great occasion. Thanks to many people who helped by bringing salads, quiches, cakes and puddings, and to a few who worked incredibly hard in the kitchen. </w:t>
      </w:r>
    </w:p>
    <w:p w:rsidR="0016733F" w:rsidRDefault="0016733F" w:rsidP="0016733F">
      <w:pPr>
        <w:pStyle w:val="NormalWeb"/>
        <w:shd w:val="clear" w:color="auto" w:fill="FFFFFF"/>
        <w:rPr>
          <w:rFonts w:ascii="Calibri" w:hAnsi="Calibri"/>
          <w:sz w:val="21"/>
          <w:szCs w:val="21"/>
        </w:rPr>
      </w:pPr>
      <w:r>
        <w:rPr>
          <w:rFonts w:ascii="Calibri" w:hAnsi="Calibri"/>
          <w:sz w:val="21"/>
          <w:szCs w:val="21"/>
        </w:rPr>
        <w:t>The stewards and Rev Stephen are already planning lots of activities for the next few months. Our pattern of services remains the same as it was, and we are looking forward to Harvest Festival and Messy Church at the end of this</w:t>
      </w:r>
      <w:bookmarkStart w:id="0" w:name="_GoBack2"/>
      <w:bookmarkEnd w:id="0"/>
      <w:r>
        <w:rPr>
          <w:rFonts w:ascii="Calibri" w:hAnsi="Calibri"/>
          <w:sz w:val="21"/>
          <w:szCs w:val="21"/>
        </w:rPr>
        <w:t xml:space="preserve"> month. </w:t>
      </w:r>
    </w:p>
    <w:p w:rsidR="0016733F" w:rsidRDefault="0016733F" w:rsidP="0016733F">
      <w:pPr>
        <w:pStyle w:val="NormalWeb"/>
        <w:shd w:val="clear" w:color="auto" w:fill="FFFFFF"/>
        <w:rPr>
          <w:rFonts w:ascii="Calibri" w:hAnsi="Calibri"/>
          <w:sz w:val="21"/>
          <w:szCs w:val="21"/>
        </w:rPr>
      </w:pPr>
    </w:p>
    <w:p w:rsidR="0016733F" w:rsidRDefault="0016733F" w:rsidP="0016733F">
      <w:pPr>
        <w:pStyle w:val="NormalWeb"/>
        <w:shd w:val="clear" w:color="auto" w:fill="FFFFFF"/>
        <w:rPr>
          <w:rFonts w:ascii="Calibri" w:hAnsi="Calibri"/>
          <w:sz w:val="21"/>
          <w:szCs w:val="21"/>
        </w:rPr>
      </w:pPr>
      <w:r>
        <w:rPr>
          <w:rFonts w:ascii="Calibri" w:hAnsi="Calibri"/>
          <w:b/>
          <w:sz w:val="21"/>
          <w:szCs w:val="21"/>
        </w:rPr>
        <w:t>Breakfast Club</w:t>
      </w:r>
    </w:p>
    <w:p w:rsidR="0016733F" w:rsidRDefault="0016733F" w:rsidP="0016733F">
      <w:pPr>
        <w:pStyle w:val="NormalWeb"/>
        <w:shd w:val="clear" w:color="auto" w:fill="FFFFFF"/>
        <w:rPr>
          <w:rFonts w:ascii="Calibri" w:hAnsi="Calibri"/>
          <w:sz w:val="21"/>
          <w:szCs w:val="21"/>
        </w:rPr>
      </w:pPr>
      <w:r>
        <w:rPr>
          <w:rFonts w:ascii="Calibri" w:hAnsi="Calibri"/>
          <w:sz w:val="21"/>
          <w:szCs w:val="21"/>
        </w:rPr>
        <w:t xml:space="preserve">The Breakfast Club Rayleigh Methodist Church works in tandem with the Family Hub (Children's Centre). They provide activities for young children and advice to parents: we provide hot drinks, toast and cooked breakfasts. This is a brilliant way of reaching young families. Two of the children baptised here recently have come to us through Breakfast Club. </w:t>
      </w:r>
    </w:p>
    <w:p w:rsidR="0016733F" w:rsidRDefault="0016733F" w:rsidP="0016733F">
      <w:pPr>
        <w:pStyle w:val="NormalWeb"/>
        <w:shd w:val="clear" w:color="auto" w:fill="FFFFFF"/>
        <w:rPr>
          <w:rFonts w:ascii="Calibri" w:hAnsi="Calibri"/>
          <w:b/>
          <w:bCs/>
          <w:sz w:val="21"/>
          <w:szCs w:val="21"/>
        </w:rPr>
      </w:pPr>
      <w:r>
        <w:rPr>
          <w:rFonts w:ascii="Calibri" w:hAnsi="Calibri"/>
          <w:sz w:val="21"/>
          <w:szCs w:val="21"/>
        </w:rPr>
        <w:t>Volunteers are still needed on Monday mornings to help set up the room, take orders, chat to the parents, or cook breakfast. Please contact Pat Norman if you would like to help: 07886476890</w:t>
      </w:r>
    </w:p>
    <w:p w:rsidR="00E05A1C" w:rsidRDefault="00E05A1C" w:rsidP="00E05A1C">
      <w:pPr>
        <w:pStyle w:val="BodyText"/>
        <w:spacing w:after="0"/>
        <w:rPr>
          <w:rFonts w:ascii="Calibri" w:hAnsi="Calibri"/>
          <w:color w:val="auto"/>
          <w:sz w:val="22"/>
          <w:szCs w:val="22"/>
        </w:rPr>
      </w:pPr>
    </w:p>
    <w:p w:rsidR="00423633" w:rsidRDefault="00423633" w:rsidP="00E05A1C">
      <w:pPr>
        <w:pStyle w:val="BodyText"/>
        <w:spacing w:after="0"/>
        <w:rPr>
          <w:rFonts w:ascii="Calibri" w:hAnsi="Calibri"/>
          <w:color w:val="auto"/>
          <w:sz w:val="22"/>
          <w:szCs w:val="22"/>
        </w:rPr>
      </w:pPr>
    </w:p>
    <w:p w:rsidR="0016733F" w:rsidRDefault="0016733F" w:rsidP="00E05A1C">
      <w:pPr>
        <w:pStyle w:val="BodyText"/>
        <w:spacing w:after="0"/>
        <w:rPr>
          <w:rFonts w:ascii="Calibri" w:hAnsi="Calibri"/>
          <w:color w:val="auto"/>
          <w:sz w:val="22"/>
          <w:szCs w:val="22"/>
        </w:rPr>
      </w:pPr>
    </w:p>
    <w:p w:rsidR="00423633" w:rsidRDefault="00423633" w:rsidP="00E05A1C">
      <w:pPr>
        <w:jc w:val="center"/>
        <w:rPr>
          <w:rFonts w:ascii="Calibri" w:hAnsi="Calibri"/>
          <w:color w:val="auto"/>
          <w:sz w:val="22"/>
          <w:szCs w:val="22"/>
        </w:rPr>
      </w:pPr>
      <w:r>
        <w:rPr>
          <w:rFonts w:ascii="Calibri" w:hAnsi="Calibri"/>
          <w:b/>
          <w:bCs/>
          <w:color w:val="4B1F6F"/>
        </w:rPr>
        <w:lastRenderedPageBreak/>
        <w:t>2</w:t>
      </w:r>
    </w:p>
    <w:p w:rsidR="0016733F" w:rsidRDefault="0016733F" w:rsidP="0016733F">
      <w:pPr>
        <w:spacing w:line="200" w:lineRule="atLeast"/>
        <w:rPr>
          <w:rFonts w:ascii="Calibri" w:hAnsi="Calibri"/>
          <w:color w:val="222222"/>
          <w:sz w:val="20"/>
          <w:szCs w:val="20"/>
        </w:rPr>
      </w:pPr>
      <w:r>
        <w:rPr>
          <w:rFonts w:ascii="Calibri" w:hAnsi="Calibri"/>
          <w:b/>
          <w:bCs/>
          <w:color w:val="222222"/>
          <w:sz w:val="20"/>
          <w:szCs w:val="20"/>
          <w:lang w:val="en-US"/>
        </w:rPr>
        <w:t>CHURCH FAMILY NEWS</w:t>
      </w:r>
    </w:p>
    <w:p w:rsidR="0016733F" w:rsidRDefault="0016733F" w:rsidP="0016733F">
      <w:pPr>
        <w:rPr>
          <w:rFonts w:ascii="Calibri" w:hAnsi="Calibri"/>
          <w:sz w:val="20"/>
          <w:szCs w:val="20"/>
        </w:rPr>
      </w:pPr>
      <w:r>
        <w:rPr>
          <w:rFonts w:ascii="Calibri" w:hAnsi="Calibri"/>
          <w:color w:val="222222"/>
          <w:sz w:val="20"/>
          <w:szCs w:val="20"/>
        </w:rPr>
        <w:t>A warm welcome is given to our new Minister   Rev. Stephen Watts and</w:t>
      </w:r>
      <w:r>
        <w:rPr>
          <w:rFonts w:ascii="Calibri" w:hAnsi="Calibri"/>
          <w:sz w:val="20"/>
          <w:szCs w:val="20"/>
        </w:rPr>
        <w:br/>
      </w:r>
      <w:proofErr w:type="gramStart"/>
      <w:r>
        <w:rPr>
          <w:rFonts w:ascii="Calibri" w:hAnsi="Calibri"/>
          <w:color w:val="222222"/>
          <w:sz w:val="20"/>
          <w:szCs w:val="20"/>
        </w:rPr>
        <w:t>his  wife</w:t>
      </w:r>
      <w:proofErr w:type="gramEnd"/>
      <w:r>
        <w:rPr>
          <w:rFonts w:ascii="Calibri" w:hAnsi="Calibri"/>
          <w:color w:val="222222"/>
          <w:sz w:val="20"/>
          <w:szCs w:val="20"/>
        </w:rPr>
        <w:t xml:space="preserve"> Valerie as they join our church family.  We hope they will</w:t>
      </w:r>
      <w:r>
        <w:rPr>
          <w:rFonts w:ascii="Calibri" w:hAnsi="Calibri"/>
          <w:sz w:val="20"/>
          <w:szCs w:val="20"/>
        </w:rPr>
        <w:br/>
      </w:r>
      <w:r>
        <w:rPr>
          <w:rFonts w:ascii="Calibri" w:hAnsi="Calibri"/>
          <w:color w:val="222222"/>
          <w:sz w:val="20"/>
          <w:szCs w:val="20"/>
        </w:rPr>
        <w:t>be happy in Rayleigh.</w:t>
      </w:r>
      <w:r>
        <w:rPr>
          <w:rFonts w:ascii="Calibri" w:hAnsi="Calibri"/>
          <w:sz w:val="20"/>
          <w:szCs w:val="20"/>
        </w:rPr>
        <w:br/>
      </w:r>
      <w:r>
        <w:rPr>
          <w:rFonts w:ascii="Calibri" w:hAnsi="Calibri"/>
          <w:sz w:val="20"/>
          <w:szCs w:val="20"/>
        </w:rPr>
        <w:br/>
      </w:r>
      <w:r>
        <w:rPr>
          <w:rFonts w:ascii="Calibri" w:hAnsi="Calibri"/>
          <w:color w:val="222222"/>
          <w:sz w:val="20"/>
          <w:szCs w:val="20"/>
        </w:rPr>
        <w:t>Renee Crompton has become a great grandmother with the birth of a son</w:t>
      </w:r>
      <w:r>
        <w:rPr>
          <w:rFonts w:ascii="Calibri" w:hAnsi="Calibri"/>
          <w:sz w:val="20"/>
          <w:szCs w:val="20"/>
        </w:rPr>
        <w:br/>
      </w:r>
      <w:r>
        <w:rPr>
          <w:rFonts w:ascii="Calibri" w:hAnsi="Calibri"/>
          <w:color w:val="222222"/>
          <w:sz w:val="20"/>
          <w:szCs w:val="20"/>
        </w:rPr>
        <w:t>to David and Jessica on 2nd August, his name to be notified later.</w:t>
      </w:r>
      <w:r>
        <w:rPr>
          <w:rFonts w:ascii="Calibri" w:hAnsi="Calibri"/>
          <w:sz w:val="20"/>
          <w:szCs w:val="20"/>
        </w:rPr>
        <w:br/>
      </w:r>
      <w:r>
        <w:rPr>
          <w:rFonts w:ascii="Calibri" w:hAnsi="Calibri"/>
          <w:color w:val="222222"/>
          <w:sz w:val="20"/>
          <w:szCs w:val="20"/>
        </w:rPr>
        <w:t>Congratulations and best wishes to all the family.</w:t>
      </w:r>
      <w:r>
        <w:rPr>
          <w:rFonts w:ascii="Calibri" w:hAnsi="Calibri"/>
          <w:sz w:val="20"/>
          <w:szCs w:val="20"/>
        </w:rPr>
        <w:br/>
      </w:r>
      <w:r>
        <w:rPr>
          <w:rFonts w:ascii="Calibri" w:hAnsi="Calibri"/>
          <w:sz w:val="20"/>
          <w:szCs w:val="20"/>
        </w:rPr>
        <w:br/>
      </w:r>
      <w:r>
        <w:rPr>
          <w:rFonts w:ascii="Calibri" w:hAnsi="Calibri"/>
          <w:color w:val="222222"/>
          <w:sz w:val="20"/>
          <w:szCs w:val="20"/>
        </w:rPr>
        <w:t>The death has occurred of Madge Twist, a long-standing member and</w:t>
      </w:r>
      <w:r>
        <w:rPr>
          <w:rFonts w:ascii="Calibri" w:hAnsi="Calibri"/>
          <w:sz w:val="20"/>
          <w:szCs w:val="20"/>
        </w:rPr>
        <w:br/>
      </w:r>
      <w:r>
        <w:rPr>
          <w:rFonts w:ascii="Calibri" w:hAnsi="Calibri"/>
          <w:color w:val="222222"/>
          <w:sz w:val="20"/>
          <w:szCs w:val="20"/>
        </w:rPr>
        <w:t>friend who in recent years was in residential care.  Loving sympathy</w:t>
      </w:r>
      <w:r>
        <w:rPr>
          <w:rFonts w:ascii="Calibri" w:hAnsi="Calibri"/>
          <w:sz w:val="20"/>
          <w:szCs w:val="20"/>
        </w:rPr>
        <w:br/>
      </w:r>
      <w:r>
        <w:rPr>
          <w:rFonts w:ascii="Calibri" w:hAnsi="Calibri"/>
          <w:color w:val="222222"/>
          <w:sz w:val="20"/>
          <w:szCs w:val="20"/>
        </w:rPr>
        <w:t>goes to her family.</w:t>
      </w:r>
      <w:r>
        <w:rPr>
          <w:rFonts w:ascii="Calibri" w:hAnsi="Calibri"/>
          <w:sz w:val="20"/>
          <w:szCs w:val="20"/>
        </w:rPr>
        <w:br/>
      </w:r>
      <w:r>
        <w:rPr>
          <w:rFonts w:ascii="Calibri" w:hAnsi="Calibri"/>
          <w:sz w:val="20"/>
          <w:szCs w:val="20"/>
        </w:rPr>
        <w:br/>
      </w:r>
      <w:r>
        <w:rPr>
          <w:rFonts w:ascii="Calibri" w:hAnsi="Calibri"/>
          <w:color w:val="222222"/>
          <w:sz w:val="20"/>
          <w:szCs w:val="20"/>
        </w:rPr>
        <w:t>Please remember to send in your news.</w:t>
      </w:r>
      <w:r>
        <w:rPr>
          <w:rFonts w:ascii="Calibri" w:hAnsi="Calibri"/>
          <w:sz w:val="20"/>
          <w:szCs w:val="20"/>
        </w:rPr>
        <w:br/>
      </w:r>
      <w:r>
        <w:rPr>
          <w:rFonts w:ascii="Calibri" w:hAnsi="Calibri"/>
          <w:sz w:val="20"/>
          <w:szCs w:val="20"/>
        </w:rPr>
        <w:br/>
      </w:r>
      <w:r>
        <w:rPr>
          <w:rFonts w:ascii="Calibri" w:hAnsi="Calibri"/>
          <w:color w:val="222222"/>
          <w:sz w:val="20"/>
          <w:szCs w:val="20"/>
        </w:rPr>
        <w:t>If you don't know who I am ask a steward.</w:t>
      </w:r>
      <w:r>
        <w:rPr>
          <w:rFonts w:ascii="Calibri" w:hAnsi="Calibri"/>
          <w:sz w:val="20"/>
          <w:szCs w:val="20"/>
        </w:rPr>
        <w:br/>
      </w:r>
      <w:r>
        <w:rPr>
          <w:rFonts w:ascii="Calibri" w:hAnsi="Calibri"/>
          <w:color w:val="222222"/>
          <w:sz w:val="20"/>
          <w:szCs w:val="20"/>
        </w:rPr>
        <w:t>Val Tyler</w:t>
      </w:r>
    </w:p>
    <w:p w:rsidR="0016733F" w:rsidRDefault="0016733F" w:rsidP="0016733F">
      <w:pPr>
        <w:pStyle w:val="BodyText"/>
        <w:rPr>
          <w:rFonts w:ascii="Calibri" w:hAnsi="Calibri"/>
          <w:sz w:val="20"/>
          <w:szCs w:val="20"/>
        </w:rPr>
      </w:pPr>
    </w:p>
    <w:p w:rsidR="0016733F" w:rsidRDefault="0016733F" w:rsidP="0016733F">
      <w:pPr>
        <w:pStyle w:val="BodyText"/>
        <w:rPr>
          <w:rFonts w:ascii="Calibri" w:hAnsi="Calibri"/>
          <w:color w:val="222222"/>
          <w:sz w:val="20"/>
          <w:szCs w:val="20"/>
        </w:rPr>
      </w:pPr>
      <w:r>
        <w:rPr>
          <w:rFonts w:ascii="Calibri" w:hAnsi="Calibri"/>
          <w:b/>
          <w:bCs/>
          <w:color w:val="222222"/>
          <w:sz w:val="20"/>
          <w:szCs w:val="20"/>
        </w:rPr>
        <w:t>WOMEN'S FELLOWSHIP</w:t>
      </w:r>
    </w:p>
    <w:p w:rsidR="0016733F" w:rsidRDefault="0016733F" w:rsidP="0016733F">
      <w:pPr>
        <w:pStyle w:val="BodyText"/>
        <w:rPr>
          <w:rFonts w:ascii="Calibri" w:hAnsi="Calibri"/>
          <w:sz w:val="20"/>
          <w:szCs w:val="20"/>
        </w:rPr>
      </w:pPr>
      <w:r>
        <w:rPr>
          <w:rFonts w:ascii="Calibri" w:hAnsi="Calibri"/>
          <w:color w:val="222222"/>
          <w:sz w:val="20"/>
          <w:szCs w:val="20"/>
        </w:rPr>
        <w:t>Women's Fellowship will be hosting a Coffee Morning on Saturday, 21st</w:t>
      </w:r>
      <w:r>
        <w:rPr>
          <w:rFonts w:ascii="Calibri" w:hAnsi="Calibri"/>
          <w:color w:val="222222"/>
          <w:sz w:val="20"/>
          <w:szCs w:val="20"/>
        </w:rPr>
        <w:br/>
        <w:t xml:space="preserve">October - 10 a.m. to 12 noon. </w:t>
      </w:r>
    </w:p>
    <w:p w:rsidR="0016733F" w:rsidRDefault="0016733F" w:rsidP="0016733F">
      <w:pPr>
        <w:pStyle w:val="BodyText"/>
        <w:rPr>
          <w:rFonts w:ascii="Calibri" w:hAnsi="Calibri"/>
          <w:b/>
          <w:bCs/>
          <w:color w:val="auto"/>
        </w:rPr>
      </w:pPr>
      <w:r>
        <w:rPr>
          <w:rFonts w:ascii="Calibri" w:hAnsi="Calibri"/>
          <w:color w:val="222222"/>
          <w:sz w:val="20"/>
          <w:szCs w:val="20"/>
        </w:rPr>
        <w:t>Before the summer break we enjoyed lunch prepared by our hardworking</w:t>
      </w:r>
      <w:r>
        <w:rPr>
          <w:rFonts w:ascii="Calibri" w:hAnsi="Calibri"/>
          <w:color w:val="222222"/>
          <w:sz w:val="20"/>
          <w:szCs w:val="20"/>
        </w:rPr>
        <w:br/>
        <w:t xml:space="preserve">catering </w:t>
      </w:r>
      <w:proofErr w:type="gramStart"/>
      <w:r>
        <w:rPr>
          <w:rFonts w:ascii="Calibri" w:hAnsi="Calibri"/>
          <w:color w:val="222222"/>
          <w:sz w:val="20"/>
          <w:szCs w:val="20"/>
        </w:rPr>
        <w:t>team,  an</w:t>
      </w:r>
      <w:proofErr w:type="gramEnd"/>
      <w:r>
        <w:rPr>
          <w:rFonts w:ascii="Calibri" w:hAnsi="Calibri"/>
          <w:color w:val="222222"/>
          <w:sz w:val="20"/>
          <w:szCs w:val="20"/>
        </w:rPr>
        <w:t xml:space="preserve"> opportunity to say goodbye to Phil and Caroline and</w:t>
      </w:r>
      <w:r>
        <w:rPr>
          <w:rFonts w:ascii="Calibri" w:hAnsi="Calibri"/>
          <w:color w:val="222222"/>
          <w:sz w:val="20"/>
          <w:szCs w:val="20"/>
        </w:rPr>
        <w:br/>
        <w:t>to thank them for all their support and care.  This was followed by</w:t>
      </w:r>
      <w:r>
        <w:rPr>
          <w:rFonts w:ascii="Calibri" w:hAnsi="Calibri"/>
          <w:color w:val="222222"/>
          <w:sz w:val="20"/>
          <w:szCs w:val="20"/>
        </w:rPr>
        <w:br/>
        <w:t>entertainment by the Ladybirds singing group.</w:t>
      </w:r>
      <w:r>
        <w:rPr>
          <w:rFonts w:ascii="Calibri" w:hAnsi="Calibri"/>
          <w:color w:val="222222"/>
          <w:sz w:val="20"/>
          <w:szCs w:val="20"/>
        </w:rPr>
        <w:br/>
        <w:t>Here is the programme for September:</w:t>
      </w:r>
      <w:r>
        <w:rPr>
          <w:rFonts w:ascii="Calibri" w:hAnsi="Calibri"/>
          <w:color w:val="222222"/>
          <w:sz w:val="20"/>
          <w:szCs w:val="20"/>
        </w:rPr>
        <w:br/>
      </w:r>
      <w:r>
        <w:rPr>
          <w:rFonts w:ascii="Calibri" w:hAnsi="Calibri"/>
          <w:color w:val="222222"/>
          <w:sz w:val="20"/>
          <w:szCs w:val="20"/>
        </w:rPr>
        <w:br/>
        <w:t>4th September         Welcome Back Social</w:t>
      </w:r>
      <w:r>
        <w:rPr>
          <w:rFonts w:ascii="Calibri" w:hAnsi="Calibri"/>
          <w:color w:val="222222"/>
          <w:sz w:val="20"/>
          <w:szCs w:val="20"/>
        </w:rPr>
        <w:br/>
      </w:r>
      <w:r>
        <w:rPr>
          <w:rFonts w:ascii="Calibri" w:hAnsi="Calibri"/>
          <w:color w:val="222222"/>
          <w:sz w:val="20"/>
          <w:szCs w:val="20"/>
        </w:rPr>
        <w:br/>
        <w:t xml:space="preserve">11th September        Speaker Linda </w:t>
      </w:r>
      <w:proofErr w:type="gramStart"/>
      <w:r>
        <w:rPr>
          <w:rFonts w:ascii="Calibri" w:hAnsi="Calibri"/>
          <w:color w:val="222222"/>
          <w:sz w:val="20"/>
          <w:szCs w:val="20"/>
        </w:rPr>
        <w:t>Hunt  -</w:t>
      </w:r>
      <w:proofErr w:type="gramEnd"/>
      <w:r>
        <w:rPr>
          <w:rFonts w:ascii="Calibri" w:hAnsi="Calibri"/>
          <w:color w:val="222222"/>
          <w:sz w:val="20"/>
          <w:szCs w:val="20"/>
        </w:rPr>
        <w:t>  Rayleigh Library</w:t>
      </w:r>
      <w:r>
        <w:rPr>
          <w:rFonts w:ascii="Calibri" w:hAnsi="Calibri"/>
          <w:color w:val="222222"/>
          <w:sz w:val="20"/>
          <w:szCs w:val="20"/>
        </w:rPr>
        <w:br/>
      </w:r>
      <w:r>
        <w:rPr>
          <w:rFonts w:ascii="Calibri" w:hAnsi="Calibri"/>
          <w:color w:val="222222"/>
          <w:sz w:val="20"/>
          <w:szCs w:val="20"/>
        </w:rPr>
        <w:br/>
        <w:t>18th September         Speaker Rev. Clifford Newman</w:t>
      </w:r>
      <w:r>
        <w:rPr>
          <w:rFonts w:ascii="Calibri" w:hAnsi="Calibri"/>
          <w:color w:val="222222"/>
          <w:sz w:val="20"/>
          <w:szCs w:val="20"/>
        </w:rPr>
        <w:br/>
      </w:r>
      <w:r>
        <w:rPr>
          <w:rFonts w:ascii="Calibri" w:hAnsi="Calibri"/>
          <w:color w:val="222222"/>
          <w:sz w:val="20"/>
          <w:szCs w:val="20"/>
        </w:rPr>
        <w:br/>
        <w:t>25th September         A.G.M.</w:t>
      </w:r>
      <w:r>
        <w:rPr>
          <w:rFonts w:ascii="Calibri" w:hAnsi="Calibri"/>
          <w:color w:val="222222"/>
          <w:sz w:val="20"/>
          <w:szCs w:val="20"/>
        </w:rPr>
        <w:br/>
      </w:r>
      <w:r>
        <w:rPr>
          <w:rFonts w:ascii="Calibri" w:hAnsi="Calibri"/>
          <w:color w:val="222222"/>
          <w:sz w:val="20"/>
          <w:szCs w:val="20"/>
        </w:rPr>
        <w:br/>
        <w:t>We would be pleased to welcome new members or anyone who wishes to</w:t>
      </w:r>
      <w:r>
        <w:rPr>
          <w:rFonts w:ascii="Calibri" w:hAnsi="Calibri"/>
          <w:color w:val="222222"/>
          <w:sz w:val="20"/>
          <w:szCs w:val="20"/>
        </w:rPr>
        <w:br/>
        <w:t>give us a try.  Meetings start at 2.30 p.m.</w:t>
      </w:r>
      <w:r>
        <w:rPr>
          <w:rFonts w:ascii="Calibri" w:hAnsi="Calibri"/>
          <w:color w:val="222222"/>
          <w:sz w:val="20"/>
          <w:szCs w:val="20"/>
        </w:rPr>
        <w:br/>
      </w:r>
      <w:r>
        <w:rPr>
          <w:rFonts w:ascii="Calibri" w:hAnsi="Calibri"/>
          <w:color w:val="222222"/>
          <w:sz w:val="20"/>
          <w:szCs w:val="20"/>
        </w:rPr>
        <w:br/>
        <w:t xml:space="preserve">Val </w:t>
      </w:r>
      <w:proofErr w:type="gramStart"/>
      <w:r>
        <w:rPr>
          <w:rFonts w:ascii="Calibri" w:hAnsi="Calibri"/>
          <w:color w:val="222222"/>
          <w:sz w:val="20"/>
          <w:szCs w:val="20"/>
        </w:rPr>
        <w:t>Tyler  (</w:t>
      </w:r>
      <w:proofErr w:type="gramEnd"/>
      <w:r>
        <w:rPr>
          <w:rFonts w:ascii="Calibri" w:hAnsi="Calibri"/>
          <w:color w:val="222222"/>
          <w:sz w:val="20"/>
          <w:szCs w:val="20"/>
        </w:rPr>
        <w:t xml:space="preserve">Elaine is on holiday) </w:t>
      </w:r>
    </w:p>
    <w:p w:rsidR="005F397C" w:rsidRDefault="005F397C" w:rsidP="005F397C">
      <w:pPr>
        <w:autoSpaceDE w:val="0"/>
        <w:rPr>
          <w:rFonts w:ascii="Calibri" w:eastAsia="Times New Roman" w:hAnsi="Calibri"/>
          <w:b/>
          <w:bCs/>
          <w:color w:val="auto"/>
        </w:rPr>
      </w:pPr>
    </w:p>
    <w:p w:rsidR="00423633" w:rsidRDefault="00423633" w:rsidP="00423633">
      <w:pPr>
        <w:spacing w:line="200" w:lineRule="atLeast"/>
        <w:jc w:val="center"/>
        <w:rPr>
          <w:rFonts w:ascii="Calibri" w:hAnsi="Calibri"/>
          <w:sz w:val="22"/>
          <w:szCs w:val="22"/>
        </w:rPr>
      </w:pPr>
      <w:r>
        <w:rPr>
          <w:rFonts w:ascii="Calibri" w:hAnsi="Calibri"/>
          <w:b/>
          <w:bCs/>
          <w:color w:val="auto"/>
        </w:rPr>
        <w:lastRenderedPageBreak/>
        <w:t>3</w:t>
      </w:r>
    </w:p>
    <w:p w:rsidR="0016733F" w:rsidRDefault="0016733F" w:rsidP="0016733F">
      <w:pPr>
        <w:rPr>
          <w:rFonts w:ascii="Calibri" w:hAnsi="Calibri"/>
          <w:b/>
          <w:bCs/>
          <w:sz w:val="21"/>
          <w:szCs w:val="21"/>
          <w:u w:val="single"/>
        </w:rPr>
      </w:pPr>
      <w:r>
        <w:rPr>
          <w:rFonts w:ascii="Calibri" w:hAnsi="Calibri"/>
          <w:b/>
          <w:bCs/>
          <w:sz w:val="21"/>
          <w:szCs w:val="21"/>
          <w:u w:val="single"/>
        </w:rPr>
        <w:t>Church Treasurer</w:t>
      </w:r>
    </w:p>
    <w:p w:rsidR="0016733F" w:rsidRDefault="0016733F" w:rsidP="0016733F">
      <w:pPr>
        <w:rPr>
          <w:rFonts w:ascii="Calibri" w:hAnsi="Calibri"/>
          <w:b/>
          <w:bCs/>
          <w:sz w:val="21"/>
          <w:szCs w:val="21"/>
          <w:u w:val="single"/>
        </w:rPr>
      </w:pPr>
    </w:p>
    <w:p w:rsidR="0016733F" w:rsidRDefault="0016733F" w:rsidP="0016733F">
      <w:pPr>
        <w:rPr>
          <w:rFonts w:ascii="Calibri" w:hAnsi="Calibri"/>
          <w:sz w:val="21"/>
          <w:szCs w:val="21"/>
        </w:rPr>
      </w:pPr>
      <w:r>
        <w:rPr>
          <w:rFonts w:ascii="Calibri" w:hAnsi="Calibri"/>
          <w:sz w:val="21"/>
          <w:szCs w:val="21"/>
        </w:rPr>
        <w:t>As you may be aware when I took over the role of Treasurer in April I agreed to cover the role for 6 months to allow the church time to find a suitable individual to take responsibility for our finances on a more permanent basis. This would take the church past the end of the financial year and the significant amount of work involved in preparing the necessary reports to meet the requirements of the Charity Commission and the Methodist Church.</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As I write this note we are already more than 4 months into this period, which expires in October, and I am not aware of anyone having expressed an interest in taking on the role within the timescale.</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The Treasurer must be a member of the Methodist Church.</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 xml:space="preserve">I would ask that anyone who thinks that their calling may include considering the very important role of Treasurer </w:t>
      </w:r>
      <w:proofErr w:type="gramStart"/>
      <w:r>
        <w:rPr>
          <w:rFonts w:ascii="Calibri" w:hAnsi="Calibri"/>
          <w:sz w:val="21"/>
          <w:szCs w:val="21"/>
        </w:rPr>
        <w:t>makes contact with</w:t>
      </w:r>
      <w:proofErr w:type="gramEnd"/>
      <w:r>
        <w:rPr>
          <w:rFonts w:ascii="Calibri" w:hAnsi="Calibri"/>
          <w:sz w:val="21"/>
          <w:szCs w:val="21"/>
        </w:rPr>
        <w:t xml:space="preserve"> me when I would be pleased to talk them through what is involved.</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John Mayfield</w:t>
      </w:r>
    </w:p>
    <w:p w:rsidR="0016733F" w:rsidRDefault="0016733F" w:rsidP="0016733F">
      <w:pPr>
        <w:rPr>
          <w:rFonts w:ascii="Calibri" w:hAnsi="Calibri"/>
          <w:sz w:val="21"/>
          <w:szCs w:val="21"/>
        </w:rPr>
      </w:pPr>
      <w:r>
        <w:rPr>
          <w:rFonts w:ascii="Calibri" w:hAnsi="Calibri"/>
          <w:sz w:val="21"/>
          <w:szCs w:val="21"/>
        </w:rPr>
        <w:t xml:space="preserve">Acting Treasurer </w:t>
      </w:r>
    </w:p>
    <w:p w:rsidR="0016733F" w:rsidRDefault="0016733F" w:rsidP="0016733F">
      <w:pPr>
        <w:rPr>
          <w:rFonts w:ascii="Calibri" w:hAnsi="Calibri"/>
          <w:sz w:val="21"/>
          <w:szCs w:val="21"/>
        </w:rPr>
      </w:pPr>
    </w:p>
    <w:p w:rsidR="0016733F" w:rsidRDefault="0016733F" w:rsidP="0016733F">
      <w:pPr>
        <w:rPr>
          <w:rFonts w:ascii="Calibri" w:hAnsi="Calibri"/>
          <w:b/>
          <w:sz w:val="21"/>
          <w:szCs w:val="21"/>
          <w:u w:val="single"/>
        </w:rPr>
      </w:pPr>
      <w:r>
        <w:rPr>
          <w:rFonts w:ascii="Calibri" w:hAnsi="Calibri"/>
          <w:b/>
          <w:sz w:val="21"/>
          <w:szCs w:val="21"/>
          <w:u w:val="single"/>
        </w:rPr>
        <w:t>The Big Project</w:t>
      </w:r>
    </w:p>
    <w:p w:rsidR="0016733F" w:rsidRDefault="0016733F" w:rsidP="0016733F">
      <w:pPr>
        <w:rPr>
          <w:rFonts w:ascii="Calibri" w:hAnsi="Calibri"/>
          <w:b/>
          <w:sz w:val="21"/>
          <w:szCs w:val="21"/>
          <w:u w:val="single"/>
        </w:rPr>
      </w:pPr>
    </w:p>
    <w:p w:rsidR="0016733F" w:rsidRDefault="0016733F" w:rsidP="0016733F">
      <w:pPr>
        <w:rPr>
          <w:rFonts w:ascii="Calibri" w:hAnsi="Calibri"/>
          <w:sz w:val="21"/>
          <w:szCs w:val="21"/>
        </w:rPr>
      </w:pPr>
      <w:r>
        <w:rPr>
          <w:rFonts w:ascii="Calibri" w:hAnsi="Calibri"/>
          <w:sz w:val="21"/>
          <w:szCs w:val="21"/>
        </w:rPr>
        <w:t>I hope that you are all aware of the Big Project and the plans that were agreed by Church Council earlier this year to refurbish certain areas of the church to better meet the needs of the people who use our premises.</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A lot of work has been going on, some of it in the background, and I thought it was now appropriate to bring you up to date what has been achieved and what remains to be done.</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b/>
          <w:sz w:val="21"/>
          <w:szCs w:val="21"/>
        </w:rPr>
        <w:t>Welcome Area</w:t>
      </w:r>
      <w:r>
        <w:rPr>
          <w:rFonts w:ascii="Calibri" w:hAnsi="Calibri"/>
          <w:sz w:val="21"/>
          <w:szCs w:val="21"/>
        </w:rPr>
        <w:t xml:space="preserve"> – the 12 misted windows have been replaced, a new flat roof laid, the rendering repaired, a new carpet laid and the area decorated both inside and out. New external signage installed and illuminated. Complete.</w:t>
      </w:r>
    </w:p>
    <w:p w:rsidR="0016733F" w:rsidRDefault="0016733F" w:rsidP="0016733F">
      <w:pPr>
        <w:rPr>
          <w:rFonts w:ascii="Calibri" w:hAnsi="Calibri"/>
          <w:b/>
          <w:sz w:val="21"/>
          <w:szCs w:val="21"/>
        </w:rPr>
      </w:pPr>
    </w:p>
    <w:p w:rsidR="0016733F" w:rsidRDefault="0016733F" w:rsidP="0016733F">
      <w:pPr>
        <w:rPr>
          <w:rFonts w:ascii="Calibri" w:hAnsi="Calibri"/>
          <w:b/>
          <w:bCs/>
          <w:color w:val="auto"/>
          <w:sz w:val="21"/>
          <w:szCs w:val="21"/>
        </w:rPr>
      </w:pPr>
      <w:r>
        <w:rPr>
          <w:rFonts w:ascii="Calibri" w:hAnsi="Calibri"/>
          <w:b/>
          <w:sz w:val="21"/>
          <w:szCs w:val="21"/>
        </w:rPr>
        <w:t>Entrance to Crush Hall</w:t>
      </w:r>
      <w:r>
        <w:rPr>
          <w:rFonts w:ascii="Calibri" w:hAnsi="Calibri"/>
          <w:sz w:val="21"/>
          <w:szCs w:val="21"/>
        </w:rPr>
        <w:t xml:space="preserve"> - ramp installed with handrails and new doors to the Crush Hall to facilitate access. We are still working on the best way of marking the edge of the step where the paint is coming off. </w:t>
      </w:r>
      <w:proofErr w:type="spellStart"/>
      <w:r>
        <w:rPr>
          <w:rFonts w:ascii="Calibri" w:hAnsi="Calibri"/>
          <w:sz w:val="21"/>
          <w:szCs w:val="21"/>
        </w:rPr>
        <w:t>Bascially</w:t>
      </w:r>
      <w:proofErr w:type="spellEnd"/>
      <w:r>
        <w:rPr>
          <w:rFonts w:ascii="Calibri" w:hAnsi="Calibri"/>
          <w:sz w:val="21"/>
          <w:szCs w:val="21"/>
        </w:rPr>
        <w:t xml:space="preserve"> complete.</w:t>
      </w:r>
    </w:p>
    <w:p w:rsidR="0016733F" w:rsidRDefault="0016733F" w:rsidP="0016733F">
      <w:pPr>
        <w:rPr>
          <w:rFonts w:ascii="Calibri" w:hAnsi="Calibri"/>
          <w:sz w:val="21"/>
          <w:szCs w:val="21"/>
        </w:rPr>
      </w:pPr>
    </w:p>
    <w:p w:rsidR="00423633" w:rsidRDefault="00423633" w:rsidP="00423633">
      <w:pPr>
        <w:jc w:val="center"/>
        <w:rPr>
          <w:rFonts w:ascii="Calibri" w:hAnsi="Calibri"/>
          <w:b/>
          <w:bCs/>
          <w:color w:val="auto"/>
          <w:sz w:val="22"/>
          <w:szCs w:val="22"/>
        </w:rPr>
      </w:pPr>
      <w:r>
        <w:rPr>
          <w:rFonts w:ascii="Calibri" w:hAnsi="Calibri"/>
          <w:b/>
          <w:bCs/>
          <w:color w:val="auto"/>
        </w:rPr>
        <w:lastRenderedPageBreak/>
        <w:t>4</w:t>
      </w:r>
    </w:p>
    <w:p w:rsidR="0016733F" w:rsidRDefault="0016733F" w:rsidP="0016733F">
      <w:pPr>
        <w:rPr>
          <w:rFonts w:ascii="Calibri" w:hAnsi="Calibri"/>
          <w:b/>
          <w:sz w:val="21"/>
          <w:szCs w:val="21"/>
        </w:rPr>
      </w:pPr>
    </w:p>
    <w:p w:rsidR="0016733F" w:rsidRDefault="0016733F" w:rsidP="0016733F">
      <w:pPr>
        <w:rPr>
          <w:rFonts w:ascii="Calibri" w:hAnsi="Calibri"/>
          <w:b/>
          <w:sz w:val="21"/>
          <w:szCs w:val="21"/>
        </w:rPr>
      </w:pPr>
      <w:r>
        <w:rPr>
          <w:rFonts w:ascii="Calibri" w:hAnsi="Calibri"/>
          <w:b/>
          <w:sz w:val="21"/>
          <w:szCs w:val="21"/>
        </w:rPr>
        <w:t xml:space="preserve">External Store – </w:t>
      </w:r>
      <w:r>
        <w:rPr>
          <w:rFonts w:ascii="Calibri" w:hAnsi="Calibri"/>
          <w:sz w:val="21"/>
          <w:szCs w:val="21"/>
        </w:rPr>
        <w:t xml:space="preserve">for those with a long memory this used to be the original (external) </w:t>
      </w:r>
      <w:proofErr w:type="gramStart"/>
      <w:r>
        <w:rPr>
          <w:rFonts w:ascii="Calibri" w:hAnsi="Calibri"/>
          <w:sz w:val="21"/>
          <w:szCs w:val="21"/>
        </w:rPr>
        <w:t>gents</w:t>
      </w:r>
      <w:proofErr w:type="gramEnd"/>
      <w:r>
        <w:rPr>
          <w:rFonts w:ascii="Calibri" w:hAnsi="Calibri"/>
          <w:sz w:val="21"/>
          <w:szCs w:val="21"/>
        </w:rPr>
        <w:t xml:space="preserve"> toilets for the church, although for some time now it has been used for storage. The original sanitary ware has been removed together with the internal walls. The walls have been prepared and painted and metal racking has been installed. The two old </w:t>
      </w:r>
      <w:proofErr w:type="spellStart"/>
      <w:r>
        <w:rPr>
          <w:rFonts w:ascii="Calibri" w:hAnsi="Calibri"/>
          <w:sz w:val="21"/>
          <w:szCs w:val="21"/>
        </w:rPr>
        <w:t>Crittal</w:t>
      </w:r>
      <w:proofErr w:type="spellEnd"/>
      <w:r>
        <w:rPr>
          <w:rFonts w:ascii="Calibri" w:hAnsi="Calibri"/>
          <w:sz w:val="21"/>
          <w:szCs w:val="21"/>
        </w:rPr>
        <w:t xml:space="preserve"> windows have been replaced with new units to match the rest of our buildings. Complete.</w:t>
      </w:r>
      <w:r>
        <w:rPr>
          <w:rFonts w:ascii="Calibri" w:hAnsi="Calibri"/>
          <w:b/>
          <w:sz w:val="21"/>
          <w:szCs w:val="21"/>
        </w:rPr>
        <w:t xml:space="preserve"> </w:t>
      </w:r>
    </w:p>
    <w:p w:rsidR="0016733F" w:rsidRDefault="0016733F" w:rsidP="0016733F">
      <w:pPr>
        <w:rPr>
          <w:rFonts w:ascii="Calibri" w:hAnsi="Calibri"/>
          <w:b/>
          <w:sz w:val="21"/>
          <w:szCs w:val="21"/>
        </w:rPr>
      </w:pPr>
    </w:p>
    <w:p w:rsidR="0016733F" w:rsidRDefault="0016733F" w:rsidP="0016733F">
      <w:pPr>
        <w:rPr>
          <w:rFonts w:ascii="Calibri" w:hAnsi="Calibri"/>
          <w:b/>
          <w:sz w:val="21"/>
          <w:szCs w:val="21"/>
        </w:rPr>
      </w:pPr>
      <w:r>
        <w:rPr>
          <w:rFonts w:ascii="Calibri" w:hAnsi="Calibri"/>
          <w:b/>
          <w:sz w:val="21"/>
          <w:szCs w:val="21"/>
        </w:rPr>
        <w:t xml:space="preserve">School Rooms Toilet Area and Lobby – </w:t>
      </w:r>
      <w:r>
        <w:rPr>
          <w:rFonts w:ascii="Calibri" w:hAnsi="Calibri"/>
          <w:sz w:val="21"/>
          <w:szCs w:val="21"/>
        </w:rPr>
        <w:t>this is the major and most expensive part of the scheme and will be ongoing during August. All the sanitary ware and fittings, the internal walls, ceiling tiles and floor tiles have been removed. The existing toilet area has been converted to accommodate two child cubicles and one adult cubicle each with hand basins. The plastering has been completed. Vinyl flooring will be laid in the cubicles and the lobby. All areas involved to be painted. This work is ongoing and is on schedule to be completed by the 1</w:t>
      </w:r>
      <w:r>
        <w:rPr>
          <w:rFonts w:ascii="Calibri" w:hAnsi="Calibri"/>
          <w:sz w:val="21"/>
          <w:szCs w:val="21"/>
          <w:vertAlign w:val="superscript"/>
        </w:rPr>
        <w:t>st</w:t>
      </w:r>
      <w:r>
        <w:rPr>
          <w:rFonts w:ascii="Calibri" w:hAnsi="Calibri"/>
          <w:sz w:val="21"/>
          <w:szCs w:val="21"/>
        </w:rPr>
        <w:t xml:space="preserve"> September. </w:t>
      </w:r>
    </w:p>
    <w:p w:rsidR="0016733F" w:rsidRDefault="0016733F" w:rsidP="0016733F">
      <w:pPr>
        <w:rPr>
          <w:rFonts w:ascii="Calibri" w:hAnsi="Calibri"/>
          <w:b/>
          <w:sz w:val="21"/>
          <w:szCs w:val="21"/>
        </w:rPr>
      </w:pPr>
      <w:r>
        <w:rPr>
          <w:rFonts w:ascii="Calibri" w:hAnsi="Calibri"/>
          <w:b/>
          <w:sz w:val="21"/>
          <w:szCs w:val="21"/>
        </w:rPr>
        <w:t xml:space="preserve">Aldersgate Room – </w:t>
      </w:r>
      <w:r>
        <w:rPr>
          <w:rFonts w:ascii="Calibri" w:hAnsi="Calibri"/>
          <w:sz w:val="21"/>
          <w:szCs w:val="21"/>
        </w:rPr>
        <w:t xml:space="preserve">A sink is being installed. </w:t>
      </w:r>
    </w:p>
    <w:p w:rsidR="0016733F" w:rsidRDefault="0016733F" w:rsidP="0016733F">
      <w:pPr>
        <w:rPr>
          <w:rFonts w:ascii="Calibri" w:hAnsi="Calibri"/>
          <w:sz w:val="21"/>
          <w:szCs w:val="21"/>
        </w:rPr>
      </w:pPr>
      <w:r>
        <w:rPr>
          <w:rFonts w:ascii="Calibri" w:hAnsi="Calibri"/>
          <w:b/>
          <w:sz w:val="21"/>
          <w:szCs w:val="21"/>
        </w:rPr>
        <w:t xml:space="preserve">Wesley Room – </w:t>
      </w:r>
      <w:r>
        <w:rPr>
          <w:rFonts w:ascii="Calibri" w:hAnsi="Calibri"/>
          <w:sz w:val="21"/>
          <w:szCs w:val="21"/>
        </w:rPr>
        <w:t>the fluorescent lights have been replaced</w:t>
      </w:r>
      <w:r>
        <w:rPr>
          <w:rFonts w:ascii="Calibri" w:hAnsi="Calibri"/>
          <w:b/>
          <w:sz w:val="21"/>
          <w:szCs w:val="21"/>
        </w:rPr>
        <w:t xml:space="preserve"> </w:t>
      </w:r>
      <w:r>
        <w:rPr>
          <w:rFonts w:ascii="Calibri" w:hAnsi="Calibri"/>
          <w:sz w:val="21"/>
          <w:szCs w:val="21"/>
        </w:rPr>
        <w:t>with LED fittings</w:t>
      </w:r>
      <w:r>
        <w:rPr>
          <w:rFonts w:ascii="Calibri" w:hAnsi="Calibri"/>
          <w:b/>
          <w:sz w:val="21"/>
          <w:szCs w:val="21"/>
        </w:rPr>
        <w:t xml:space="preserve"> </w:t>
      </w:r>
      <w:proofErr w:type="gramStart"/>
      <w:r>
        <w:rPr>
          <w:rFonts w:ascii="Calibri" w:hAnsi="Calibri"/>
          <w:sz w:val="21"/>
          <w:szCs w:val="21"/>
        </w:rPr>
        <w:t>similar to</w:t>
      </w:r>
      <w:proofErr w:type="gramEnd"/>
      <w:r>
        <w:rPr>
          <w:rFonts w:ascii="Calibri" w:hAnsi="Calibri"/>
          <w:sz w:val="21"/>
          <w:szCs w:val="21"/>
        </w:rPr>
        <w:t xml:space="preserve"> those in the Nash Hall. New cupboards will be built to replace at least some of those currently in the room. The room will be redecorated and a new carpet laid. It is also hoped to install a hearing loop. This work has started but </w:t>
      </w:r>
      <w:proofErr w:type="gramStart"/>
      <w:r>
        <w:rPr>
          <w:rFonts w:ascii="Calibri" w:hAnsi="Calibri"/>
          <w:sz w:val="21"/>
          <w:szCs w:val="21"/>
        </w:rPr>
        <w:t>the majority of</w:t>
      </w:r>
      <w:proofErr w:type="gramEnd"/>
      <w:r>
        <w:rPr>
          <w:rFonts w:ascii="Calibri" w:hAnsi="Calibri"/>
          <w:sz w:val="21"/>
          <w:szCs w:val="21"/>
        </w:rPr>
        <w:t xml:space="preserve"> it will probably be undertaken in October.</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 xml:space="preserve"> The budget agreed by Church Council for the overall project was some £51,000 of which we have so far paid out some £30,400 as I write this article on the 16</w:t>
      </w:r>
      <w:r>
        <w:rPr>
          <w:rFonts w:ascii="Calibri" w:hAnsi="Calibri"/>
          <w:sz w:val="21"/>
          <w:szCs w:val="21"/>
          <w:vertAlign w:val="superscript"/>
        </w:rPr>
        <w:t>th</w:t>
      </w:r>
      <w:r>
        <w:rPr>
          <w:rFonts w:ascii="Calibri" w:hAnsi="Calibri"/>
          <w:sz w:val="21"/>
          <w:szCs w:val="21"/>
        </w:rPr>
        <w:t xml:space="preserve"> August.</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The next question you should be asking yourself is how we are going to pay for all this work. The answer is that we have managed to raise funds from the following sources and we are very grateful for all the support we have received.</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Sale of land at Connaught Road owned by Rayleigh Methodist Church - £28,150</w:t>
      </w:r>
    </w:p>
    <w:p w:rsidR="0016733F" w:rsidRDefault="0016733F" w:rsidP="0016733F">
      <w:pPr>
        <w:rPr>
          <w:rFonts w:ascii="Calibri" w:hAnsi="Calibri"/>
          <w:sz w:val="21"/>
          <w:szCs w:val="21"/>
        </w:rPr>
      </w:pPr>
      <w:r>
        <w:rPr>
          <w:rFonts w:ascii="Calibri" w:hAnsi="Calibri"/>
          <w:sz w:val="21"/>
          <w:szCs w:val="21"/>
        </w:rPr>
        <w:t>Grant from the Big Lottery - £9,000</w:t>
      </w:r>
    </w:p>
    <w:p w:rsidR="0016733F" w:rsidRDefault="0016733F" w:rsidP="0016733F">
      <w:pPr>
        <w:rPr>
          <w:rFonts w:ascii="Calibri" w:hAnsi="Calibri"/>
          <w:sz w:val="21"/>
          <w:szCs w:val="21"/>
        </w:rPr>
      </w:pPr>
      <w:r>
        <w:rPr>
          <w:rFonts w:ascii="Calibri" w:hAnsi="Calibri"/>
          <w:sz w:val="21"/>
          <w:szCs w:val="21"/>
        </w:rPr>
        <w:t>Grant from the Osborne Trust - £5,000</w:t>
      </w:r>
    </w:p>
    <w:p w:rsidR="0016733F" w:rsidRDefault="0016733F" w:rsidP="0016733F">
      <w:pPr>
        <w:rPr>
          <w:rFonts w:ascii="Calibri" w:hAnsi="Calibri"/>
          <w:sz w:val="21"/>
          <w:szCs w:val="21"/>
        </w:rPr>
      </w:pPr>
      <w:r>
        <w:rPr>
          <w:rFonts w:ascii="Calibri" w:hAnsi="Calibri"/>
          <w:sz w:val="21"/>
          <w:szCs w:val="21"/>
        </w:rPr>
        <w:t>Grant from Methodist Insurance - £5,000</w:t>
      </w:r>
    </w:p>
    <w:p w:rsidR="0016733F" w:rsidRDefault="0016733F" w:rsidP="0016733F">
      <w:pPr>
        <w:rPr>
          <w:rFonts w:ascii="Calibri" w:hAnsi="Calibri"/>
          <w:sz w:val="21"/>
          <w:szCs w:val="21"/>
        </w:rPr>
      </w:pPr>
      <w:r>
        <w:rPr>
          <w:rFonts w:ascii="Calibri" w:hAnsi="Calibri"/>
          <w:sz w:val="21"/>
          <w:szCs w:val="21"/>
        </w:rPr>
        <w:t>Grant from Southend and Leigh Circuit of Methodist Church - £3,000</w:t>
      </w:r>
    </w:p>
    <w:p w:rsidR="0016733F" w:rsidRDefault="0016733F" w:rsidP="0016733F">
      <w:pPr>
        <w:rPr>
          <w:rFonts w:ascii="Calibri" w:hAnsi="Calibri"/>
          <w:sz w:val="21"/>
          <w:szCs w:val="21"/>
        </w:rPr>
      </w:pPr>
      <w:r>
        <w:rPr>
          <w:rFonts w:ascii="Calibri" w:hAnsi="Calibri"/>
          <w:sz w:val="21"/>
          <w:szCs w:val="21"/>
        </w:rPr>
        <w:t>Grant from Beds, Essex and Herts District of Methodist Church - £1,100</w:t>
      </w:r>
    </w:p>
    <w:p w:rsidR="0016733F" w:rsidRDefault="0016733F" w:rsidP="0016733F">
      <w:pPr>
        <w:rPr>
          <w:rFonts w:ascii="Calibri" w:hAnsi="Calibri"/>
          <w:sz w:val="21"/>
          <w:szCs w:val="21"/>
        </w:rPr>
      </w:pPr>
      <w:r>
        <w:rPr>
          <w:rFonts w:ascii="Calibri" w:hAnsi="Calibri"/>
          <w:sz w:val="21"/>
          <w:szCs w:val="21"/>
        </w:rPr>
        <w:t xml:space="preserve">Grant from </w:t>
      </w:r>
      <w:proofErr w:type="spellStart"/>
      <w:r>
        <w:rPr>
          <w:rFonts w:ascii="Calibri" w:hAnsi="Calibri"/>
          <w:sz w:val="21"/>
          <w:szCs w:val="21"/>
        </w:rPr>
        <w:t>Allchurches</w:t>
      </w:r>
      <w:proofErr w:type="spellEnd"/>
      <w:r>
        <w:rPr>
          <w:rFonts w:ascii="Calibri" w:hAnsi="Calibri"/>
          <w:sz w:val="21"/>
          <w:szCs w:val="21"/>
        </w:rPr>
        <w:t xml:space="preserve"> Trust - £900</w:t>
      </w:r>
    </w:p>
    <w:p w:rsidR="0016733F" w:rsidRDefault="0016733F" w:rsidP="0016733F">
      <w:pPr>
        <w:rPr>
          <w:rFonts w:ascii="Calibri" w:hAnsi="Calibri"/>
          <w:sz w:val="21"/>
          <w:szCs w:val="21"/>
        </w:rPr>
      </w:pPr>
    </w:p>
    <w:p w:rsidR="0016733F" w:rsidRDefault="0016733F" w:rsidP="0016733F">
      <w:pPr>
        <w:rPr>
          <w:rFonts w:ascii="Calibri" w:hAnsi="Calibri"/>
          <w:sz w:val="21"/>
          <w:szCs w:val="21"/>
        </w:rPr>
      </w:pPr>
      <w:r>
        <w:rPr>
          <w:rFonts w:ascii="Calibri" w:hAnsi="Calibri"/>
          <w:sz w:val="21"/>
          <w:szCs w:val="21"/>
        </w:rPr>
        <w:t>If anyone has any questions or concerns then please contact me.</w:t>
      </w:r>
    </w:p>
    <w:p w:rsidR="0016733F" w:rsidRDefault="0016733F" w:rsidP="0016733F">
      <w:pPr>
        <w:rPr>
          <w:rFonts w:ascii="Calibri" w:hAnsi="Calibri"/>
          <w:b/>
          <w:bCs/>
        </w:rPr>
      </w:pPr>
      <w:r>
        <w:rPr>
          <w:rFonts w:ascii="Calibri" w:hAnsi="Calibri"/>
          <w:sz w:val="21"/>
          <w:szCs w:val="21"/>
        </w:rPr>
        <w:t xml:space="preserve">John </w:t>
      </w:r>
      <w:proofErr w:type="gramStart"/>
      <w:r>
        <w:rPr>
          <w:rFonts w:ascii="Calibri" w:hAnsi="Calibri"/>
          <w:sz w:val="21"/>
          <w:szCs w:val="21"/>
        </w:rPr>
        <w:t>Mayfield  (</w:t>
      </w:r>
      <w:proofErr w:type="gramEnd"/>
      <w:r>
        <w:rPr>
          <w:rFonts w:ascii="Calibri" w:hAnsi="Calibri"/>
          <w:sz w:val="21"/>
          <w:szCs w:val="21"/>
        </w:rPr>
        <w:t>Acting Treasurer)</w:t>
      </w:r>
      <w:r>
        <w:rPr>
          <w:rFonts w:ascii="Calibri" w:hAnsi="Calibri"/>
          <w:sz w:val="21"/>
          <w:szCs w:val="21"/>
        </w:rPr>
        <w:tab/>
      </w:r>
    </w:p>
    <w:p w:rsidR="0016733F" w:rsidRDefault="0016733F" w:rsidP="00E05A1C">
      <w:pPr>
        <w:jc w:val="center"/>
        <w:rPr>
          <w:rFonts w:ascii="Calibri" w:hAnsi="Calibri"/>
          <w:b/>
          <w:bCs/>
        </w:rPr>
      </w:pPr>
    </w:p>
    <w:p w:rsidR="0016733F" w:rsidRDefault="0016733F" w:rsidP="0016733F">
      <w:pPr>
        <w:pStyle w:val="BodyText"/>
        <w:spacing w:after="0" w:line="200" w:lineRule="atLeast"/>
        <w:jc w:val="center"/>
        <w:rPr>
          <w:rFonts w:ascii="Calibri" w:hAnsi="Calibri"/>
          <w:b/>
          <w:sz w:val="21"/>
          <w:szCs w:val="21"/>
        </w:rPr>
      </w:pPr>
      <w:r>
        <w:rPr>
          <w:rFonts w:ascii="Calibri" w:hAnsi="Calibri"/>
          <w:b/>
          <w:sz w:val="21"/>
          <w:szCs w:val="21"/>
        </w:rPr>
        <w:lastRenderedPageBreak/>
        <w:t>5</w:t>
      </w:r>
    </w:p>
    <w:p w:rsidR="0016733F" w:rsidRDefault="0016733F" w:rsidP="0016733F">
      <w:pPr>
        <w:pStyle w:val="BodyText"/>
        <w:spacing w:after="0" w:line="200" w:lineRule="atLeast"/>
        <w:jc w:val="center"/>
        <w:rPr>
          <w:rFonts w:ascii="Calibri" w:hAnsi="Calibri"/>
          <w:b/>
          <w:sz w:val="21"/>
          <w:szCs w:val="21"/>
        </w:rPr>
      </w:pPr>
    </w:p>
    <w:p w:rsidR="0016733F" w:rsidRDefault="0016733F" w:rsidP="0016733F">
      <w:pPr>
        <w:pStyle w:val="BodyText"/>
        <w:spacing w:after="0" w:line="200" w:lineRule="atLeast"/>
        <w:jc w:val="center"/>
        <w:rPr>
          <w:rFonts w:ascii="Calibri" w:hAnsi="Calibri"/>
          <w:sz w:val="21"/>
          <w:szCs w:val="21"/>
        </w:rPr>
      </w:pPr>
      <w:r>
        <w:rPr>
          <w:rFonts w:ascii="Calibri" w:hAnsi="Calibri"/>
          <w:b/>
          <w:sz w:val="21"/>
          <w:szCs w:val="21"/>
        </w:rPr>
        <w:t>THE GOSPEL</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You are writing a gospel,</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A chapter each day,</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By the deeds that you do,</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By the things that you say.</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People read what you write,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Whether faithless or true,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And say, “what is this gospel</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According to you?”</w:t>
      </w:r>
    </w:p>
    <w:p w:rsidR="0016733F" w:rsidRDefault="0016733F" w:rsidP="0016733F">
      <w:pPr>
        <w:pStyle w:val="BodyText"/>
        <w:spacing w:after="0" w:line="200" w:lineRule="atLeast"/>
        <w:jc w:val="center"/>
        <w:rPr>
          <w:rFonts w:ascii="Calibri" w:hAnsi="Calibri"/>
          <w:sz w:val="21"/>
          <w:szCs w:val="21"/>
        </w:rPr>
      </w:pP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People read and admire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 xml:space="preserve">The gospel of </w:t>
      </w:r>
      <w:proofErr w:type="spellStart"/>
      <w:r>
        <w:rPr>
          <w:rFonts w:ascii="Calibri" w:hAnsi="Calibri"/>
          <w:sz w:val="21"/>
          <w:szCs w:val="21"/>
        </w:rPr>
        <w:t>christ</w:t>
      </w:r>
      <w:proofErr w:type="spellEnd"/>
      <w:r>
        <w:rPr>
          <w:rFonts w:ascii="Calibri" w:hAnsi="Calibri"/>
          <w:sz w:val="21"/>
          <w:szCs w:val="21"/>
        </w:rPr>
        <w:t>,</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With its love so unfailing and true,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But what do they say and what do they think</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Of the gospel according to you?</w:t>
      </w:r>
    </w:p>
    <w:p w:rsidR="0016733F" w:rsidRDefault="0016733F" w:rsidP="0016733F">
      <w:pPr>
        <w:pStyle w:val="BodyText"/>
        <w:spacing w:after="0" w:line="200" w:lineRule="atLeast"/>
        <w:jc w:val="center"/>
        <w:rPr>
          <w:rFonts w:ascii="Calibri" w:hAnsi="Calibri"/>
          <w:sz w:val="21"/>
          <w:szCs w:val="21"/>
        </w:rPr>
      </w:pP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It’s a wonderful story,</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Christ’s gospel of love,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And it shows that his love is divine: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I hope that it’s content will be there again</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In the story of your life and mine.</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You are writing each day a letter to others,</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Take care that the writing is true –</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It’s the only gospel that some others will read,</w:t>
      </w:r>
    </w:p>
    <w:p w:rsidR="0016733F" w:rsidRDefault="0016733F" w:rsidP="0016733F">
      <w:pPr>
        <w:pStyle w:val="BodyText"/>
        <w:spacing w:after="0" w:line="200" w:lineRule="atLeast"/>
        <w:jc w:val="center"/>
        <w:rPr>
          <w:rFonts w:ascii="Calibri" w:hAnsi="Calibri"/>
          <w:sz w:val="21"/>
          <w:szCs w:val="21"/>
        </w:rPr>
      </w:pPr>
      <w:r>
        <w:rPr>
          <w:rFonts w:ascii="Calibri" w:hAnsi="Calibri"/>
          <w:sz w:val="21"/>
          <w:szCs w:val="21"/>
        </w:rPr>
        <w:t>That gospel according to you.</w:t>
      </w:r>
    </w:p>
    <w:p w:rsidR="0016733F" w:rsidRDefault="0016733F" w:rsidP="0016733F">
      <w:pPr>
        <w:tabs>
          <w:tab w:val="left" w:pos="5550"/>
        </w:tabs>
        <w:spacing w:line="200" w:lineRule="atLeast"/>
        <w:rPr>
          <w:rFonts w:ascii="Calibri" w:hAnsi="Calibri"/>
          <w:sz w:val="21"/>
          <w:szCs w:val="21"/>
        </w:rPr>
      </w:pPr>
    </w:p>
    <w:p w:rsidR="0016733F" w:rsidRDefault="0016733F" w:rsidP="0016733F">
      <w:pPr>
        <w:pStyle w:val="BodyText"/>
        <w:rPr>
          <w:rFonts w:ascii="Calibri" w:hAnsi="Calibri"/>
          <w:color w:val="222222"/>
          <w:sz w:val="21"/>
          <w:szCs w:val="21"/>
        </w:rPr>
      </w:pPr>
      <w:r>
        <w:rPr>
          <w:rFonts w:ascii="Calibri" w:hAnsi="Calibri"/>
          <w:b/>
          <w:bCs/>
          <w:color w:val="222222"/>
          <w:sz w:val="21"/>
          <w:szCs w:val="21"/>
        </w:rPr>
        <w:t>HARVEST FESTIVAL</w:t>
      </w:r>
    </w:p>
    <w:p w:rsidR="0016733F" w:rsidRDefault="0016733F" w:rsidP="0016733F">
      <w:pPr>
        <w:pStyle w:val="BodyText"/>
        <w:rPr>
          <w:rFonts w:ascii="Calibri" w:hAnsi="Calibri"/>
          <w:b/>
          <w:bCs/>
          <w:sz w:val="21"/>
          <w:szCs w:val="21"/>
        </w:rPr>
      </w:pPr>
      <w:r>
        <w:rPr>
          <w:rFonts w:ascii="Calibri" w:hAnsi="Calibri"/>
          <w:color w:val="222222"/>
          <w:sz w:val="21"/>
          <w:szCs w:val="21"/>
        </w:rPr>
        <w:t xml:space="preserve">This year we are celebrating Harvest on Sept. 24th. As usual we will be decorating the church. We obviously need your help and are having retiring collections after Morning Service on Sundays Sept. 10th and 17th. If you would prefer to give your donation to me please feel free to do so. Margaret Babbage. </w:t>
      </w:r>
    </w:p>
    <w:p w:rsidR="0016733F" w:rsidRDefault="0016733F" w:rsidP="0016733F">
      <w:pPr>
        <w:pStyle w:val="BodyText"/>
        <w:rPr>
          <w:rFonts w:ascii="Calibri" w:hAnsi="Calibri"/>
          <w:color w:val="222222"/>
          <w:sz w:val="21"/>
          <w:szCs w:val="21"/>
        </w:rPr>
      </w:pPr>
      <w:r>
        <w:rPr>
          <w:rFonts w:ascii="Calibri" w:hAnsi="Calibri"/>
          <w:b/>
          <w:bCs/>
          <w:sz w:val="21"/>
          <w:szCs w:val="21"/>
        </w:rPr>
        <w:t>THANKS</w:t>
      </w:r>
    </w:p>
    <w:p w:rsidR="0016733F" w:rsidRDefault="0016733F" w:rsidP="0016733F">
      <w:pPr>
        <w:pStyle w:val="BodyText"/>
        <w:spacing w:after="0"/>
        <w:rPr>
          <w:rFonts w:ascii="Calibri" w:hAnsi="Calibri"/>
          <w:color w:val="222222"/>
          <w:sz w:val="21"/>
          <w:szCs w:val="21"/>
        </w:rPr>
      </w:pPr>
      <w:r>
        <w:rPr>
          <w:rFonts w:ascii="Calibri" w:hAnsi="Calibri"/>
          <w:color w:val="222222"/>
          <w:sz w:val="21"/>
          <w:szCs w:val="21"/>
        </w:rPr>
        <w:t>Derek and myself would like to thank everybody for the lovely flowers delivered to us while Derek was in hospital. It was lovely of everybody to think of us. Whilst Derek's recuperation is likely to be a long job we are hoping we have now turned the corner.</w:t>
      </w:r>
      <w:r>
        <w:rPr>
          <w:rFonts w:ascii="Calibri" w:hAnsi="Calibri"/>
          <w:color w:val="222222"/>
          <w:sz w:val="21"/>
          <w:szCs w:val="21"/>
        </w:rPr>
        <w:br/>
      </w:r>
    </w:p>
    <w:p w:rsidR="0016733F" w:rsidRDefault="0016733F" w:rsidP="0016733F">
      <w:pPr>
        <w:pStyle w:val="BodyText"/>
        <w:spacing w:after="0"/>
        <w:rPr>
          <w:rFonts w:ascii="Calibri" w:hAnsi="Calibri"/>
          <w:b/>
          <w:bCs/>
          <w:color w:val="auto"/>
        </w:rPr>
      </w:pPr>
      <w:r>
        <w:rPr>
          <w:rFonts w:ascii="Calibri" w:hAnsi="Calibri"/>
          <w:color w:val="222222"/>
          <w:sz w:val="21"/>
          <w:szCs w:val="21"/>
        </w:rPr>
        <w:t>Pat and Derek Shephard</w:t>
      </w:r>
      <w:r>
        <w:rPr>
          <w:rFonts w:ascii="Calibri" w:hAnsi="Calibri"/>
          <w:color w:val="222222"/>
          <w:sz w:val="21"/>
          <w:szCs w:val="21"/>
        </w:rPr>
        <w:br/>
      </w:r>
    </w:p>
    <w:p w:rsidR="0016733F" w:rsidRDefault="0016733F" w:rsidP="0016733F">
      <w:pPr>
        <w:tabs>
          <w:tab w:val="left" w:pos="5550"/>
        </w:tabs>
        <w:jc w:val="center"/>
        <w:rPr>
          <w:rFonts w:ascii="Calibri" w:hAnsi="Calibri"/>
          <w:b/>
          <w:bCs/>
          <w:sz w:val="22"/>
          <w:szCs w:val="22"/>
        </w:rPr>
      </w:pPr>
      <w:r>
        <w:rPr>
          <w:rFonts w:ascii="Calibri" w:hAnsi="Calibri"/>
          <w:b/>
          <w:bCs/>
          <w:sz w:val="22"/>
          <w:szCs w:val="22"/>
        </w:rPr>
        <w:lastRenderedPageBreak/>
        <w:t>6</w:t>
      </w:r>
    </w:p>
    <w:p w:rsidR="0016733F" w:rsidRDefault="0016733F" w:rsidP="00E05A1C">
      <w:pPr>
        <w:tabs>
          <w:tab w:val="left" w:pos="5550"/>
        </w:tabs>
        <w:rPr>
          <w:rFonts w:ascii="Calibri" w:hAnsi="Calibri"/>
          <w:b/>
          <w:bCs/>
          <w:sz w:val="22"/>
          <w:szCs w:val="22"/>
        </w:rPr>
      </w:pPr>
    </w:p>
    <w:p w:rsidR="0016733F" w:rsidRDefault="0016733F" w:rsidP="0016733F">
      <w:pPr>
        <w:pStyle w:val="TableContents"/>
        <w:numPr>
          <w:ilvl w:val="0"/>
          <w:numId w:val="3"/>
        </w:numPr>
        <w:spacing w:line="200" w:lineRule="atLeast"/>
        <w:rPr>
          <w:rFonts w:ascii="Calibri" w:hAnsi="Calibri"/>
          <w:b/>
          <w:bCs/>
          <w:sz w:val="22"/>
          <w:szCs w:val="22"/>
        </w:rPr>
      </w:pPr>
      <w:r>
        <w:rPr>
          <w:rFonts w:ascii="Calibri" w:hAnsi="Calibri"/>
          <w:b/>
          <w:bCs/>
          <w:sz w:val="22"/>
          <w:szCs w:val="22"/>
        </w:rPr>
        <w:t xml:space="preserve">SERVICES   </w:t>
      </w:r>
      <w:proofErr w:type="gramStart"/>
      <w:r>
        <w:rPr>
          <w:rFonts w:ascii="Calibri" w:hAnsi="Calibri"/>
          <w:b/>
          <w:bCs/>
          <w:sz w:val="22"/>
          <w:szCs w:val="22"/>
        </w:rPr>
        <w:t>For  SEPTEMBER</w:t>
      </w:r>
      <w:proofErr w:type="gramEnd"/>
      <w:r>
        <w:rPr>
          <w:rFonts w:ascii="Calibri" w:hAnsi="Calibri"/>
          <w:b/>
          <w:bCs/>
          <w:sz w:val="22"/>
          <w:szCs w:val="22"/>
        </w:rPr>
        <w:t xml:space="preserve"> 2017</w:t>
      </w:r>
    </w:p>
    <w:p w:rsidR="0016733F" w:rsidRDefault="0016733F" w:rsidP="0016733F">
      <w:pPr>
        <w:pStyle w:val="TableContents"/>
        <w:numPr>
          <w:ilvl w:val="0"/>
          <w:numId w:val="3"/>
        </w:numPr>
        <w:spacing w:line="200" w:lineRule="atLeast"/>
        <w:rPr>
          <w:rFonts w:ascii="Calibri" w:hAnsi="Calibri"/>
          <w:b/>
          <w:bCs/>
          <w:sz w:val="22"/>
          <w:szCs w:val="22"/>
        </w:rPr>
      </w:pPr>
      <w:r>
        <w:rPr>
          <w:rFonts w:ascii="Calibri" w:hAnsi="Calibri"/>
          <w:b/>
          <w:bCs/>
          <w:sz w:val="22"/>
          <w:szCs w:val="22"/>
        </w:rPr>
        <w:t>[S] = Sacrament of Holy Communion</w:t>
      </w:r>
      <w:r>
        <w:rPr>
          <w:rFonts w:ascii="Calibri" w:hAnsi="Calibri"/>
          <w:b/>
          <w:bCs/>
          <w:sz w:val="22"/>
          <w:szCs w:val="22"/>
        </w:rPr>
        <w:tab/>
        <w:t>[P] = Parade</w:t>
      </w:r>
    </w:p>
    <w:p w:rsidR="0016733F" w:rsidRDefault="0016733F" w:rsidP="0016733F">
      <w:pPr>
        <w:pStyle w:val="TableContents"/>
        <w:numPr>
          <w:ilvl w:val="0"/>
          <w:numId w:val="3"/>
        </w:numPr>
        <w:spacing w:line="200" w:lineRule="atLeast"/>
        <w:rPr>
          <w:rFonts w:ascii="Calibri" w:hAnsi="Calibri"/>
          <w:color w:val="FF6600"/>
          <w:sz w:val="22"/>
          <w:szCs w:val="22"/>
        </w:rPr>
      </w:pPr>
      <w:r>
        <w:rPr>
          <w:rFonts w:ascii="Calibri" w:hAnsi="Calibri"/>
          <w:b/>
          <w:bCs/>
          <w:sz w:val="22"/>
          <w:szCs w:val="22"/>
        </w:rPr>
        <w:t xml:space="preserve">[B] = Infant Baptism HF = Harvest Festival </w:t>
      </w:r>
    </w:p>
    <w:p w:rsidR="0016733F" w:rsidRDefault="0016733F" w:rsidP="0016733F">
      <w:pPr>
        <w:pStyle w:val="TableContents"/>
        <w:numPr>
          <w:ilvl w:val="0"/>
          <w:numId w:val="3"/>
        </w:numPr>
        <w:rPr>
          <w:rFonts w:ascii="Calibri" w:hAnsi="Calibri"/>
          <w:color w:val="FF6600"/>
          <w:sz w:val="22"/>
          <w:szCs w:val="22"/>
        </w:rPr>
      </w:pPr>
    </w:p>
    <w:tbl>
      <w:tblPr>
        <w:tblW w:w="0" w:type="auto"/>
        <w:tblInd w:w="120" w:type="dxa"/>
        <w:tblLayout w:type="fixed"/>
        <w:tblCellMar>
          <w:top w:w="55" w:type="dxa"/>
          <w:left w:w="55" w:type="dxa"/>
          <w:bottom w:w="55" w:type="dxa"/>
          <w:right w:w="55" w:type="dxa"/>
        </w:tblCellMar>
        <w:tblLook w:val="0000" w:firstRow="0" w:lastRow="0" w:firstColumn="0" w:lastColumn="0" w:noHBand="0" w:noVBand="0"/>
      </w:tblPr>
      <w:tblGrid>
        <w:gridCol w:w="2115"/>
        <w:gridCol w:w="1290"/>
        <w:gridCol w:w="3361"/>
      </w:tblGrid>
      <w:tr w:rsidR="0016733F" w:rsidTr="00E607CA">
        <w:trPr>
          <w:trHeight w:val="405"/>
        </w:trPr>
        <w:tc>
          <w:tcPr>
            <w:tcW w:w="2115" w:type="dxa"/>
            <w:tcBorders>
              <w:top w:val="single" w:sz="1" w:space="0" w:color="000000"/>
              <w:left w:val="single" w:sz="1" w:space="0" w:color="000000"/>
              <w:bottom w:val="single" w:sz="1" w:space="0" w:color="000000"/>
            </w:tcBorders>
            <w:shd w:val="clear" w:color="auto" w:fill="auto"/>
          </w:tcPr>
          <w:p w:rsidR="0016733F" w:rsidRDefault="0016733F" w:rsidP="00E607CA">
            <w:pPr>
              <w:autoSpaceDE w:val="0"/>
              <w:jc w:val="center"/>
              <w:rPr>
                <w:rFonts w:ascii="Calibri" w:hAnsi="Calibri"/>
                <w:sz w:val="20"/>
                <w:szCs w:val="20"/>
              </w:rPr>
            </w:pPr>
            <w:r>
              <w:rPr>
                <w:rFonts w:ascii="Calibri" w:eastAsia="Calibri" w:hAnsi="Calibri"/>
                <w:sz w:val="20"/>
                <w:szCs w:val="20"/>
              </w:rPr>
              <w:t>'03 September</w:t>
            </w:r>
          </w:p>
        </w:tc>
        <w:tc>
          <w:tcPr>
            <w:tcW w:w="1290" w:type="dxa"/>
            <w:tcBorders>
              <w:top w:val="single" w:sz="1" w:space="0" w:color="000000"/>
              <w:left w:val="single" w:sz="1" w:space="0" w:color="000000"/>
              <w:bottom w:val="single" w:sz="1" w:space="0" w:color="000000"/>
            </w:tcBorders>
            <w:shd w:val="clear" w:color="auto" w:fill="auto"/>
          </w:tcPr>
          <w:p w:rsidR="0016733F" w:rsidRDefault="0016733F" w:rsidP="00E607CA">
            <w:pPr>
              <w:pStyle w:val="TableContents"/>
              <w:rPr>
                <w:rFonts w:ascii="Calibri" w:eastAsia="Calibri" w:hAnsi="Calibri"/>
                <w:sz w:val="20"/>
                <w:szCs w:val="20"/>
              </w:rPr>
            </w:pPr>
            <w:r>
              <w:rPr>
                <w:rFonts w:ascii="Calibri" w:hAnsi="Calibri"/>
                <w:sz w:val="20"/>
                <w:szCs w:val="20"/>
              </w:rPr>
              <w:t>'8:30 am</w:t>
            </w:r>
          </w:p>
        </w:tc>
        <w:tc>
          <w:tcPr>
            <w:tcW w:w="3361" w:type="dxa"/>
            <w:tcBorders>
              <w:top w:val="single" w:sz="1" w:space="0" w:color="000000"/>
              <w:left w:val="single" w:sz="1" w:space="0" w:color="000000"/>
              <w:bottom w:val="single" w:sz="1" w:space="0" w:color="000000"/>
              <w:right w:val="single" w:sz="1" w:space="0" w:color="000000"/>
            </w:tcBorders>
            <w:shd w:val="clear" w:color="auto" w:fill="auto"/>
          </w:tcPr>
          <w:p w:rsidR="0016733F" w:rsidRDefault="0016733F" w:rsidP="00E607CA">
            <w:pPr>
              <w:autoSpaceDE w:val="0"/>
            </w:pPr>
            <w:r>
              <w:rPr>
                <w:rFonts w:ascii="Calibri" w:eastAsia="Calibri" w:hAnsi="Calibri"/>
                <w:sz w:val="20"/>
                <w:szCs w:val="20"/>
              </w:rPr>
              <w:t xml:space="preserve">Rev Stephen </w:t>
            </w:r>
            <w:proofErr w:type="gramStart"/>
            <w:r>
              <w:rPr>
                <w:rFonts w:ascii="Calibri" w:eastAsia="Calibri" w:hAnsi="Calibri"/>
                <w:sz w:val="20"/>
                <w:szCs w:val="20"/>
              </w:rPr>
              <w:t>Watts  [</w:t>
            </w:r>
            <w:proofErr w:type="gramEnd"/>
            <w:r>
              <w:rPr>
                <w:rFonts w:ascii="Calibri" w:eastAsia="Calibri" w:hAnsi="Calibri"/>
                <w:sz w:val="20"/>
                <w:szCs w:val="20"/>
              </w:rPr>
              <w:t>S]</w:t>
            </w:r>
          </w:p>
        </w:tc>
      </w:tr>
      <w:tr w:rsidR="0016733F" w:rsidTr="00E607CA">
        <w:tc>
          <w:tcPr>
            <w:tcW w:w="2115" w:type="dxa"/>
            <w:tcBorders>
              <w:top w:val="single" w:sz="1" w:space="0" w:color="000000"/>
              <w:left w:val="single" w:sz="1" w:space="0" w:color="000000"/>
              <w:bottom w:val="single" w:sz="1" w:space="0" w:color="000000"/>
            </w:tcBorders>
            <w:shd w:val="clear" w:color="auto" w:fill="auto"/>
          </w:tcPr>
          <w:p w:rsidR="0016733F" w:rsidRDefault="0016733F" w:rsidP="00E607CA">
            <w:pPr>
              <w:pStyle w:val="TableContents"/>
              <w:snapToGrid w:val="0"/>
              <w:rPr>
                <w:rFonts w:ascii="Calibri" w:hAnsi="Calibri"/>
                <w:sz w:val="20"/>
                <w:szCs w:val="20"/>
              </w:rPr>
            </w:pPr>
          </w:p>
        </w:tc>
        <w:tc>
          <w:tcPr>
            <w:tcW w:w="1290" w:type="dxa"/>
            <w:tcBorders>
              <w:left w:val="single" w:sz="1" w:space="0" w:color="000000"/>
              <w:bottom w:val="single" w:sz="1" w:space="0" w:color="000000"/>
            </w:tcBorders>
            <w:shd w:val="clear" w:color="auto" w:fill="auto"/>
          </w:tcPr>
          <w:p w:rsidR="0016733F" w:rsidRDefault="0016733F" w:rsidP="00E607CA">
            <w:pPr>
              <w:pStyle w:val="TableContents"/>
              <w:snapToGrid w:val="0"/>
              <w:rPr>
                <w:rFonts w:ascii="Calibri" w:eastAsia="Calibri" w:hAnsi="Calibri"/>
                <w:sz w:val="20"/>
                <w:szCs w:val="20"/>
              </w:rPr>
            </w:pPr>
            <w:r>
              <w:rPr>
                <w:rFonts w:ascii="Calibri" w:hAnsi="Calibri"/>
                <w:sz w:val="20"/>
                <w:szCs w:val="20"/>
              </w:rPr>
              <w:t>10.45 am</w:t>
            </w:r>
          </w:p>
        </w:tc>
        <w:tc>
          <w:tcPr>
            <w:tcW w:w="3361" w:type="dxa"/>
            <w:tcBorders>
              <w:left w:val="single" w:sz="1" w:space="0" w:color="000000"/>
              <w:bottom w:val="single" w:sz="1" w:space="0" w:color="000000"/>
              <w:right w:val="single" w:sz="1" w:space="0" w:color="000000"/>
            </w:tcBorders>
            <w:shd w:val="clear" w:color="auto" w:fill="auto"/>
          </w:tcPr>
          <w:p w:rsidR="0016733F" w:rsidRDefault="0016733F" w:rsidP="00E607CA">
            <w:pPr>
              <w:autoSpaceDE w:val="0"/>
              <w:snapToGrid w:val="0"/>
            </w:pPr>
            <w:r>
              <w:rPr>
                <w:rFonts w:ascii="Calibri" w:eastAsia="Calibri" w:hAnsi="Calibri"/>
                <w:sz w:val="20"/>
                <w:szCs w:val="20"/>
              </w:rPr>
              <w:t>Rev Stephen Watts</w:t>
            </w:r>
          </w:p>
        </w:tc>
      </w:tr>
      <w:tr w:rsidR="0016733F" w:rsidTr="00E607CA">
        <w:tc>
          <w:tcPr>
            <w:tcW w:w="2115" w:type="dxa"/>
            <w:vMerge w:val="restart"/>
            <w:tcBorders>
              <w:left w:val="single" w:sz="1" w:space="0" w:color="000000"/>
              <w:bottom w:val="single" w:sz="1" w:space="0" w:color="000000"/>
            </w:tcBorders>
            <w:shd w:val="clear" w:color="auto" w:fill="auto"/>
          </w:tcPr>
          <w:p w:rsidR="0016733F" w:rsidRDefault="0016733F" w:rsidP="00E607CA">
            <w:pPr>
              <w:autoSpaceDE w:val="0"/>
              <w:jc w:val="center"/>
              <w:rPr>
                <w:rFonts w:ascii="Calibri" w:hAnsi="Calibri"/>
                <w:sz w:val="20"/>
                <w:szCs w:val="20"/>
              </w:rPr>
            </w:pPr>
            <w:r>
              <w:rPr>
                <w:rFonts w:ascii="Calibri" w:eastAsia="Calibri" w:hAnsi="Calibri"/>
                <w:sz w:val="20"/>
                <w:szCs w:val="20"/>
              </w:rPr>
              <w:t>'10 September</w:t>
            </w:r>
          </w:p>
        </w:tc>
        <w:tc>
          <w:tcPr>
            <w:tcW w:w="1290" w:type="dxa"/>
            <w:tcBorders>
              <w:left w:val="single" w:sz="1" w:space="0" w:color="000000"/>
              <w:bottom w:val="single" w:sz="1" w:space="0" w:color="000000"/>
            </w:tcBorders>
            <w:shd w:val="clear" w:color="auto" w:fill="auto"/>
          </w:tcPr>
          <w:p w:rsidR="0016733F" w:rsidRDefault="0016733F" w:rsidP="00E607CA">
            <w:pPr>
              <w:pStyle w:val="TableContents"/>
              <w:rPr>
                <w:rFonts w:ascii="Calibri" w:eastAsia="Calibri" w:hAnsi="Calibri"/>
                <w:sz w:val="20"/>
                <w:szCs w:val="20"/>
              </w:rPr>
            </w:pPr>
            <w:r>
              <w:rPr>
                <w:rFonts w:ascii="Calibri" w:hAnsi="Calibri"/>
                <w:sz w:val="20"/>
                <w:szCs w:val="20"/>
              </w:rPr>
              <w:t>10.45 am</w:t>
            </w:r>
          </w:p>
        </w:tc>
        <w:tc>
          <w:tcPr>
            <w:tcW w:w="3361" w:type="dxa"/>
            <w:tcBorders>
              <w:left w:val="single" w:sz="1" w:space="0" w:color="000000"/>
              <w:bottom w:val="single" w:sz="1" w:space="0" w:color="000000"/>
              <w:right w:val="single" w:sz="1" w:space="0" w:color="000000"/>
            </w:tcBorders>
            <w:shd w:val="clear" w:color="auto" w:fill="auto"/>
          </w:tcPr>
          <w:p w:rsidR="0016733F" w:rsidRDefault="0016733F" w:rsidP="00E607CA">
            <w:pPr>
              <w:autoSpaceDE w:val="0"/>
            </w:pPr>
            <w:r>
              <w:rPr>
                <w:rFonts w:ascii="Calibri" w:eastAsia="Calibri" w:hAnsi="Calibri"/>
                <w:sz w:val="20"/>
                <w:szCs w:val="20"/>
              </w:rPr>
              <w:t>Rev Moon [S]</w:t>
            </w:r>
          </w:p>
        </w:tc>
      </w:tr>
      <w:tr w:rsidR="0016733F" w:rsidTr="00E607CA">
        <w:tc>
          <w:tcPr>
            <w:tcW w:w="2115" w:type="dxa"/>
            <w:vMerge/>
            <w:tcBorders>
              <w:left w:val="single" w:sz="1" w:space="0" w:color="000000"/>
              <w:bottom w:val="single" w:sz="1" w:space="0" w:color="000000"/>
            </w:tcBorders>
            <w:shd w:val="clear" w:color="auto" w:fill="auto"/>
          </w:tcPr>
          <w:p w:rsidR="0016733F" w:rsidRDefault="0016733F" w:rsidP="00E607CA">
            <w:pPr>
              <w:autoSpaceDE w:val="0"/>
              <w:snapToGrid w:val="0"/>
              <w:jc w:val="center"/>
              <w:rPr>
                <w:rFonts w:ascii="Calibri" w:hAnsi="Calibri"/>
                <w:sz w:val="20"/>
                <w:szCs w:val="20"/>
              </w:rPr>
            </w:pPr>
            <w:r>
              <w:rPr>
                <w:rFonts w:ascii="Calibri" w:eastAsia="Calibri" w:hAnsi="Calibri"/>
                <w:sz w:val="20"/>
                <w:szCs w:val="20"/>
              </w:rPr>
              <w:t>'02 July</w:t>
            </w:r>
          </w:p>
        </w:tc>
        <w:tc>
          <w:tcPr>
            <w:tcW w:w="1290" w:type="dxa"/>
            <w:tcBorders>
              <w:left w:val="single" w:sz="1" w:space="0" w:color="000000"/>
              <w:bottom w:val="single" w:sz="1" w:space="0" w:color="000000"/>
            </w:tcBorders>
            <w:shd w:val="clear" w:color="auto" w:fill="auto"/>
          </w:tcPr>
          <w:p w:rsidR="0016733F" w:rsidRDefault="0016733F" w:rsidP="00E607CA">
            <w:pPr>
              <w:pStyle w:val="TableContents"/>
              <w:rPr>
                <w:rFonts w:ascii="Calibri" w:eastAsia="Calibri" w:hAnsi="Calibri"/>
                <w:sz w:val="20"/>
                <w:szCs w:val="20"/>
              </w:rPr>
            </w:pPr>
            <w:r>
              <w:rPr>
                <w:rFonts w:ascii="Calibri" w:hAnsi="Calibri"/>
                <w:sz w:val="20"/>
                <w:szCs w:val="20"/>
              </w:rPr>
              <w:t>4.00 pm</w:t>
            </w:r>
          </w:p>
        </w:tc>
        <w:tc>
          <w:tcPr>
            <w:tcW w:w="3361" w:type="dxa"/>
            <w:tcBorders>
              <w:left w:val="single" w:sz="1" w:space="0" w:color="000000"/>
              <w:bottom w:val="single" w:sz="1" w:space="0" w:color="000000"/>
              <w:right w:val="single" w:sz="1" w:space="0" w:color="000000"/>
            </w:tcBorders>
            <w:shd w:val="clear" w:color="auto" w:fill="auto"/>
          </w:tcPr>
          <w:p w:rsidR="0016733F" w:rsidRDefault="0016733F" w:rsidP="00E607CA">
            <w:pPr>
              <w:autoSpaceDE w:val="0"/>
            </w:pPr>
            <w:r>
              <w:rPr>
                <w:rFonts w:ascii="Calibri" w:eastAsia="Calibri" w:hAnsi="Calibri"/>
                <w:sz w:val="20"/>
                <w:szCs w:val="20"/>
              </w:rPr>
              <w:t>Rev Stephen Watts [Café Church]</w:t>
            </w:r>
          </w:p>
        </w:tc>
      </w:tr>
      <w:tr w:rsidR="0016733F" w:rsidTr="00E607CA">
        <w:tc>
          <w:tcPr>
            <w:tcW w:w="2115" w:type="dxa"/>
            <w:tcBorders>
              <w:left w:val="single" w:sz="1" w:space="0" w:color="000000"/>
              <w:bottom w:val="single" w:sz="1" w:space="0" w:color="000000"/>
            </w:tcBorders>
            <w:shd w:val="clear" w:color="auto" w:fill="auto"/>
          </w:tcPr>
          <w:p w:rsidR="0016733F" w:rsidRDefault="0016733F" w:rsidP="00E607CA">
            <w:pPr>
              <w:autoSpaceDE w:val="0"/>
              <w:jc w:val="center"/>
              <w:rPr>
                <w:rFonts w:ascii="Calibri" w:hAnsi="Calibri"/>
                <w:sz w:val="20"/>
                <w:szCs w:val="20"/>
              </w:rPr>
            </w:pPr>
            <w:r>
              <w:rPr>
                <w:rFonts w:ascii="Calibri" w:eastAsia="Calibri" w:hAnsi="Calibri"/>
                <w:sz w:val="20"/>
                <w:szCs w:val="20"/>
              </w:rPr>
              <w:t>'17 September</w:t>
            </w:r>
          </w:p>
        </w:tc>
        <w:tc>
          <w:tcPr>
            <w:tcW w:w="1290" w:type="dxa"/>
            <w:tcBorders>
              <w:left w:val="single" w:sz="1" w:space="0" w:color="000000"/>
              <w:bottom w:val="single" w:sz="1" w:space="0" w:color="000000"/>
            </w:tcBorders>
            <w:shd w:val="clear" w:color="auto" w:fill="auto"/>
          </w:tcPr>
          <w:p w:rsidR="0016733F" w:rsidRDefault="0016733F" w:rsidP="00E607CA">
            <w:pPr>
              <w:pStyle w:val="TableContents"/>
              <w:rPr>
                <w:rFonts w:ascii="Calibri" w:eastAsia="Calibri" w:hAnsi="Calibri"/>
                <w:sz w:val="20"/>
                <w:szCs w:val="20"/>
              </w:rPr>
            </w:pPr>
            <w:r>
              <w:rPr>
                <w:rFonts w:ascii="Calibri" w:hAnsi="Calibri"/>
                <w:sz w:val="20"/>
                <w:szCs w:val="20"/>
              </w:rPr>
              <w:t>10.45 am</w:t>
            </w:r>
          </w:p>
        </w:tc>
        <w:tc>
          <w:tcPr>
            <w:tcW w:w="3361" w:type="dxa"/>
            <w:tcBorders>
              <w:left w:val="single" w:sz="1" w:space="0" w:color="000000"/>
              <w:bottom w:val="single" w:sz="1" w:space="0" w:color="000000"/>
              <w:right w:val="single" w:sz="1" w:space="0" w:color="000000"/>
            </w:tcBorders>
            <w:shd w:val="clear" w:color="auto" w:fill="auto"/>
          </w:tcPr>
          <w:p w:rsidR="0016733F" w:rsidRDefault="0016733F" w:rsidP="00E607CA">
            <w:pPr>
              <w:autoSpaceDE w:val="0"/>
              <w:rPr>
                <w:rFonts w:ascii="Calibri" w:eastAsia="Calibri" w:hAnsi="Calibri"/>
                <w:sz w:val="20"/>
                <w:szCs w:val="20"/>
              </w:rPr>
            </w:pPr>
            <w:r>
              <w:rPr>
                <w:rFonts w:ascii="Calibri" w:eastAsia="Calibri" w:hAnsi="Calibri"/>
                <w:sz w:val="20"/>
                <w:szCs w:val="20"/>
              </w:rPr>
              <w:t>Sue Hockett</w:t>
            </w:r>
          </w:p>
          <w:p w:rsidR="0016733F" w:rsidRDefault="0016733F" w:rsidP="00E607CA">
            <w:pPr>
              <w:autoSpaceDE w:val="0"/>
            </w:pPr>
            <w:r>
              <w:rPr>
                <w:rFonts w:ascii="Calibri" w:eastAsia="Calibri" w:hAnsi="Calibri"/>
                <w:sz w:val="20"/>
                <w:szCs w:val="20"/>
              </w:rPr>
              <w:t>Rev Clifford Newman [B]</w:t>
            </w:r>
          </w:p>
        </w:tc>
      </w:tr>
      <w:tr w:rsidR="0016733F" w:rsidTr="00E607CA">
        <w:tc>
          <w:tcPr>
            <w:tcW w:w="2115" w:type="dxa"/>
            <w:vMerge w:val="restart"/>
            <w:tcBorders>
              <w:left w:val="single" w:sz="1" w:space="0" w:color="000000"/>
              <w:bottom w:val="single" w:sz="1" w:space="0" w:color="000000"/>
            </w:tcBorders>
            <w:shd w:val="clear" w:color="auto" w:fill="auto"/>
          </w:tcPr>
          <w:p w:rsidR="0016733F" w:rsidRDefault="0016733F" w:rsidP="00E607CA">
            <w:pPr>
              <w:autoSpaceDE w:val="0"/>
              <w:jc w:val="center"/>
              <w:rPr>
                <w:rFonts w:ascii="Calibri" w:hAnsi="Calibri"/>
                <w:sz w:val="20"/>
                <w:szCs w:val="20"/>
              </w:rPr>
            </w:pPr>
            <w:r>
              <w:rPr>
                <w:rFonts w:ascii="Calibri" w:eastAsia="Calibri" w:hAnsi="Calibri"/>
                <w:sz w:val="20"/>
                <w:szCs w:val="20"/>
              </w:rPr>
              <w:t>'24 September</w:t>
            </w:r>
          </w:p>
        </w:tc>
        <w:tc>
          <w:tcPr>
            <w:tcW w:w="1290" w:type="dxa"/>
            <w:tcBorders>
              <w:left w:val="single" w:sz="1" w:space="0" w:color="000000"/>
              <w:bottom w:val="single" w:sz="1" w:space="0" w:color="000000"/>
            </w:tcBorders>
            <w:shd w:val="clear" w:color="auto" w:fill="auto"/>
          </w:tcPr>
          <w:p w:rsidR="0016733F" w:rsidRDefault="0016733F" w:rsidP="00E607CA">
            <w:pPr>
              <w:pStyle w:val="TableContents"/>
              <w:rPr>
                <w:rFonts w:ascii="Calibri" w:eastAsia="Calibri" w:hAnsi="Calibri"/>
                <w:sz w:val="20"/>
                <w:szCs w:val="20"/>
              </w:rPr>
            </w:pPr>
            <w:r>
              <w:rPr>
                <w:rFonts w:ascii="Calibri" w:hAnsi="Calibri"/>
                <w:sz w:val="20"/>
                <w:szCs w:val="20"/>
              </w:rPr>
              <w:t>10.45 am</w:t>
            </w:r>
          </w:p>
        </w:tc>
        <w:tc>
          <w:tcPr>
            <w:tcW w:w="3361" w:type="dxa"/>
            <w:tcBorders>
              <w:left w:val="single" w:sz="1" w:space="0" w:color="000000"/>
              <w:bottom w:val="single" w:sz="1" w:space="0" w:color="000000"/>
              <w:right w:val="single" w:sz="1" w:space="0" w:color="000000"/>
            </w:tcBorders>
            <w:shd w:val="clear" w:color="auto" w:fill="auto"/>
          </w:tcPr>
          <w:p w:rsidR="0016733F" w:rsidRDefault="0016733F" w:rsidP="00E607CA">
            <w:pPr>
              <w:autoSpaceDE w:val="0"/>
            </w:pPr>
            <w:r>
              <w:rPr>
                <w:rFonts w:ascii="Calibri" w:eastAsia="Calibri" w:hAnsi="Calibri"/>
                <w:sz w:val="20"/>
                <w:szCs w:val="20"/>
              </w:rPr>
              <w:t>Rev Stephen Watts [HF]</w:t>
            </w:r>
          </w:p>
        </w:tc>
      </w:tr>
      <w:tr w:rsidR="0016733F" w:rsidTr="00E607CA">
        <w:tc>
          <w:tcPr>
            <w:tcW w:w="2115" w:type="dxa"/>
            <w:vMerge/>
            <w:tcBorders>
              <w:left w:val="single" w:sz="1" w:space="0" w:color="000000"/>
              <w:bottom w:val="single" w:sz="1" w:space="0" w:color="000000"/>
            </w:tcBorders>
            <w:shd w:val="clear" w:color="auto" w:fill="auto"/>
          </w:tcPr>
          <w:p w:rsidR="0016733F" w:rsidRDefault="0016733F" w:rsidP="00E607CA">
            <w:pPr>
              <w:autoSpaceDE w:val="0"/>
              <w:snapToGrid w:val="0"/>
              <w:jc w:val="center"/>
              <w:rPr>
                <w:rFonts w:ascii="Calibri" w:hAnsi="Calibri"/>
                <w:sz w:val="20"/>
                <w:szCs w:val="20"/>
              </w:rPr>
            </w:pPr>
            <w:r>
              <w:rPr>
                <w:rFonts w:ascii="Calibri" w:eastAsia="Calibri" w:hAnsi="Calibri"/>
                <w:sz w:val="20"/>
                <w:szCs w:val="20"/>
              </w:rPr>
              <w:t>'02 July</w:t>
            </w:r>
          </w:p>
        </w:tc>
        <w:tc>
          <w:tcPr>
            <w:tcW w:w="1290" w:type="dxa"/>
            <w:tcBorders>
              <w:left w:val="single" w:sz="1" w:space="0" w:color="000000"/>
              <w:bottom w:val="single" w:sz="1" w:space="0" w:color="000000"/>
            </w:tcBorders>
            <w:shd w:val="clear" w:color="auto" w:fill="auto"/>
          </w:tcPr>
          <w:p w:rsidR="0016733F" w:rsidRDefault="0016733F" w:rsidP="00E607CA">
            <w:pPr>
              <w:pStyle w:val="TableContents"/>
              <w:snapToGrid w:val="0"/>
              <w:rPr>
                <w:rFonts w:ascii="Calibri" w:eastAsia="Calibri" w:hAnsi="Calibri"/>
                <w:sz w:val="20"/>
                <w:szCs w:val="20"/>
              </w:rPr>
            </w:pPr>
            <w:r>
              <w:rPr>
                <w:rFonts w:ascii="Calibri" w:hAnsi="Calibri"/>
                <w:sz w:val="20"/>
                <w:szCs w:val="20"/>
              </w:rPr>
              <w:t>4.00 pm</w:t>
            </w:r>
          </w:p>
        </w:tc>
        <w:tc>
          <w:tcPr>
            <w:tcW w:w="3361" w:type="dxa"/>
            <w:tcBorders>
              <w:left w:val="single" w:sz="1" w:space="0" w:color="000000"/>
              <w:bottom w:val="single" w:sz="1" w:space="0" w:color="000000"/>
              <w:right w:val="single" w:sz="1" w:space="0" w:color="000000"/>
            </w:tcBorders>
            <w:shd w:val="clear" w:color="auto" w:fill="auto"/>
          </w:tcPr>
          <w:p w:rsidR="0016733F" w:rsidRDefault="0016733F" w:rsidP="00E607CA">
            <w:pPr>
              <w:autoSpaceDE w:val="0"/>
              <w:snapToGrid w:val="0"/>
            </w:pPr>
            <w:r>
              <w:rPr>
                <w:rFonts w:ascii="Calibri" w:eastAsia="Calibri" w:hAnsi="Calibri"/>
                <w:sz w:val="20"/>
                <w:szCs w:val="20"/>
              </w:rPr>
              <w:t>Rev Stephen Watts [Messy Church]</w:t>
            </w:r>
          </w:p>
        </w:tc>
      </w:tr>
    </w:tbl>
    <w:p w:rsidR="0016733F" w:rsidRDefault="0016733F" w:rsidP="0016733F"/>
    <w:p w:rsidR="0016733F" w:rsidRDefault="0016733F" w:rsidP="0016733F">
      <w:pPr>
        <w:rPr>
          <w:rFonts w:ascii="Calibri" w:hAnsi="Calibri"/>
          <w:b/>
          <w:bCs/>
          <w:color w:val="auto"/>
          <w:sz w:val="22"/>
          <w:szCs w:val="22"/>
        </w:rPr>
      </w:pPr>
      <w:r>
        <w:rPr>
          <w:rFonts w:ascii="Calibri" w:hAnsi="Calibri"/>
          <w:b/>
          <w:bCs/>
          <w:color w:val="auto"/>
          <w:sz w:val="22"/>
          <w:szCs w:val="22"/>
        </w:rPr>
        <w:t>WELCOME SERVICE</w:t>
      </w:r>
    </w:p>
    <w:p w:rsidR="0016733F" w:rsidRDefault="0016733F" w:rsidP="0016733F">
      <w:pPr>
        <w:rPr>
          <w:rFonts w:ascii="Calibri" w:hAnsi="Calibri"/>
          <w:b/>
          <w:bCs/>
          <w:color w:val="auto"/>
          <w:sz w:val="22"/>
          <w:szCs w:val="22"/>
        </w:rPr>
      </w:pPr>
    </w:p>
    <w:p w:rsidR="0016733F" w:rsidRDefault="0016733F" w:rsidP="0016733F">
      <w:pPr>
        <w:rPr>
          <w:rFonts w:ascii="Calibri" w:hAnsi="Calibri"/>
          <w:b/>
          <w:bCs/>
          <w:color w:val="auto"/>
          <w:sz w:val="22"/>
          <w:szCs w:val="22"/>
        </w:rPr>
      </w:pPr>
      <w:r>
        <w:rPr>
          <w:rFonts w:ascii="Calibri" w:hAnsi="Calibri"/>
          <w:color w:val="auto"/>
          <w:sz w:val="22"/>
          <w:szCs w:val="22"/>
        </w:rPr>
        <w:t xml:space="preserve">The welcome service for Rev Stephen Watts, Rev Nana </w:t>
      </w:r>
      <w:proofErr w:type="spellStart"/>
      <w:r>
        <w:rPr>
          <w:rFonts w:ascii="Calibri" w:hAnsi="Calibri"/>
          <w:color w:val="auto"/>
          <w:sz w:val="22"/>
          <w:szCs w:val="22"/>
        </w:rPr>
        <w:t>Banyin</w:t>
      </w:r>
      <w:proofErr w:type="spellEnd"/>
      <w:r>
        <w:rPr>
          <w:rFonts w:ascii="Calibri" w:hAnsi="Calibri"/>
          <w:color w:val="auto"/>
          <w:sz w:val="22"/>
          <w:szCs w:val="22"/>
        </w:rPr>
        <w:t xml:space="preserve"> </w:t>
      </w:r>
      <w:proofErr w:type="spellStart"/>
      <w:r>
        <w:rPr>
          <w:rFonts w:ascii="Calibri" w:hAnsi="Calibri"/>
          <w:color w:val="auto"/>
          <w:sz w:val="22"/>
          <w:szCs w:val="22"/>
        </w:rPr>
        <w:t>Thormwood</w:t>
      </w:r>
      <w:proofErr w:type="spellEnd"/>
      <w:r>
        <w:rPr>
          <w:rFonts w:ascii="Calibri" w:hAnsi="Calibri"/>
          <w:color w:val="auto"/>
          <w:sz w:val="22"/>
          <w:szCs w:val="22"/>
        </w:rPr>
        <w:t>, Pastor Stephen Mayo and Mr Matthew Cook a One Programme Participant along with their families as they move into our circuit, is being held at</w:t>
      </w:r>
      <w:r>
        <w:rPr>
          <w:rFonts w:ascii="Calibri" w:hAnsi="Calibri"/>
          <w:color w:val="auto"/>
          <w:sz w:val="22"/>
          <w:szCs w:val="22"/>
        </w:rPr>
        <w:t xml:space="preserve"> Ray</w:t>
      </w:r>
      <w:r>
        <w:rPr>
          <w:rFonts w:ascii="Calibri" w:hAnsi="Calibri"/>
          <w:color w:val="auto"/>
          <w:sz w:val="22"/>
          <w:szCs w:val="22"/>
        </w:rPr>
        <w:t xml:space="preserve">leigh Methodist Church on Tuesday 5 September at 7:30 pm.  </w:t>
      </w:r>
    </w:p>
    <w:p w:rsidR="0016733F" w:rsidRDefault="0016733F" w:rsidP="0016733F">
      <w:pPr>
        <w:rPr>
          <w:b/>
          <w:bCs/>
          <w:color w:val="800000"/>
        </w:rPr>
      </w:pPr>
      <w:r>
        <w:rPr>
          <w:rFonts w:ascii="Calibri" w:hAnsi="Calibri"/>
          <w:color w:val="auto"/>
          <w:sz w:val="22"/>
          <w:szCs w:val="22"/>
        </w:rPr>
        <w:t xml:space="preserve">Our </w:t>
      </w:r>
      <w:r>
        <w:rPr>
          <w:rFonts w:ascii="Calibri" w:hAnsi="Calibri"/>
          <w:color w:val="auto"/>
          <w:sz w:val="22"/>
          <w:szCs w:val="22"/>
        </w:rPr>
        <w:t>District Chair</w:t>
      </w:r>
      <w:r>
        <w:rPr>
          <w:rFonts w:ascii="Calibri" w:hAnsi="Calibri"/>
          <w:color w:val="auto"/>
          <w:sz w:val="22"/>
          <w:szCs w:val="22"/>
        </w:rPr>
        <w:t>,</w:t>
      </w:r>
      <w:r>
        <w:rPr>
          <w:rFonts w:ascii="Calibri" w:hAnsi="Calibri"/>
          <w:color w:val="auto"/>
          <w:sz w:val="22"/>
          <w:szCs w:val="22"/>
        </w:rPr>
        <w:t xml:space="preserve"> </w:t>
      </w:r>
      <w:proofErr w:type="gramStart"/>
      <w:r>
        <w:rPr>
          <w:rFonts w:ascii="Calibri" w:hAnsi="Calibri"/>
          <w:color w:val="auto"/>
          <w:sz w:val="22"/>
          <w:szCs w:val="22"/>
        </w:rPr>
        <w:t xml:space="preserve">Rev  </w:t>
      </w:r>
      <w:r>
        <w:rPr>
          <w:rFonts w:ascii="Calibri" w:hAnsi="Calibri"/>
          <w:color w:val="auto"/>
          <w:sz w:val="22"/>
          <w:szCs w:val="22"/>
        </w:rPr>
        <w:t>Dr.</w:t>
      </w:r>
      <w:proofErr w:type="gramEnd"/>
      <w:r>
        <w:rPr>
          <w:rFonts w:ascii="Calibri" w:hAnsi="Calibri"/>
          <w:color w:val="auto"/>
          <w:sz w:val="22"/>
          <w:szCs w:val="22"/>
        </w:rPr>
        <w:t xml:space="preserve"> </w:t>
      </w:r>
      <w:r>
        <w:rPr>
          <w:rFonts w:ascii="Calibri" w:hAnsi="Calibri"/>
          <w:color w:val="auto"/>
          <w:sz w:val="22"/>
          <w:szCs w:val="22"/>
        </w:rPr>
        <w:t>David  Chapman will be pre</w:t>
      </w:r>
      <w:r>
        <w:rPr>
          <w:rFonts w:ascii="Calibri" w:hAnsi="Calibri"/>
          <w:color w:val="auto"/>
          <w:sz w:val="22"/>
          <w:szCs w:val="22"/>
        </w:rPr>
        <w:t>aching</w:t>
      </w:r>
    </w:p>
    <w:p w:rsidR="0016733F" w:rsidRDefault="0016733F" w:rsidP="0016733F">
      <w:pPr>
        <w:pBdr>
          <w:bottom w:val="single" w:sz="1" w:space="1" w:color="C0C0C0"/>
        </w:pBdr>
        <w:spacing w:line="200" w:lineRule="atLeast"/>
        <w:rPr>
          <w:rFonts w:ascii="Calibri" w:hAnsi="Calibri"/>
          <w:bCs/>
          <w:color w:val="222222"/>
          <w:sz w:val="21"/>
          <w:szCs w:val="21"/>
        </w:rPr>
      </w:pP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color w:val="auto"/>
        </w:rPr>
        <w:t xml:space="preserve">You are invited to a </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b/>
          <w:bCs/>
          <w:color w:val="auto"/>
        </w:rPr>
        <w:t>COFFEE MORNING</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b/>
          <w:bCs/>
          <w:color w:val="auto"/>
        </w:rPr>
        <w:t xml:space="preserve">at </w:t>
      </w:r>
      <w:proofErr w:type="gramStart"/>
      <w:r>
        <w:rPr>
          <w:rFonts w:ascii="Calibri" w:hAnsi="Calibri"/>
          <w:b/>
          <w:bCs/>
          <w:color w:val="auto"/>
        </w:rPr>
        <w:t>Rayleigh</w:t>
      </w:r>
      <w:proofErr w:type="gramEnd"/>
      <w:r>
        <w:rPr>
          <w:rFonts w:ascii="Calibri" w:hAnsi="Calibri"/>
          <w:b/>
          <w:bCs/>
          <w:color w:val="auto"/>
        </w:rPr>
        <w:t xml:space="preserve"> Methodist Church </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b/>
          <w:bCs/>
          <w:color w:val="auto"/>
        </w:rPr>
        <w:t xml:space="preserve">for </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color w:val="auto"/>
        </w:rPr>
      </w:pPr>
      <w:r>
        <w:rPr>
          <w:rFonts w:ascii="Calibri" w:hAnsi="Calibri"/>
          <w:b/>
          <w:bCs/>
          <w:color w:val="auto"/>
        </w:rPr>
        <w:t>DOLPHIN COURT</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color w:val="auto"/>
        </w:rPr>
        <w:t>(Cheryl Harris)</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b/>
          <w:bCs/>
          <w:color w:val="auto"/>
        </w:rPr>
        <w:t>on</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b/>
          <w:bCs/>
          <w:color w:val="auto"/>
        </w:rPr>
        <w:t xml:space="preserve">Saturday 16 September 2017 </w:t>
      </w:r>
    </w:p>
    <w:p w:rsidR="0016733F" w:rsidRDefault="0016733F" w:rsidP="0016733F">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i/>
          <w:iCs/>
          <w:color w:val="auto"/>
          <w:sz w:val="22"/>
          <w:szCs w:val="22"/>
        </w:rPr>
      </w:pPr>
      <w:r>
        <w:rPr>
          <w:rFonts w:ascii="Calibri" w:hAnsi="Calibri"/>
          <w:b/>
          <w:bCs/>
          <w:color w:val="auto"/>
        </w:rPr>
        <w:t>10.00 to 12.00 noon</w:t>
      </w:r>
    </w:p>
    <w:p w:rsidR="0016733F" w:rsidRDefault="0016733F" w:rsidP="0016733F">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
          <w:iCs/>
          <w:color w:val="auto"/>
          <w:lang w:val="en-US"/>
        </w:rPr>
      </w:pPr>
      <w:r>
        <w:rPr>
          <w:rFonts w:ascii="Calibri" w:hAnsi="Calibri"/>
          <w:b/>
          <w:bCs/>
          <w:i/>
          <w:iCs/>
          <w:color w:val="auto"/>
          <w:sz w:val="22"/>
          <w:szCs w:val="22"/>
        </w:rPr>
        <w:t xml:space="preserve">It will include the following stalls, cakes cards, books, bric-a-brac, </w:t>
      </w:r>
    </w:p>
    <w:p w:rsidR="0016733F" w:rsidRDefault="0016733F" w:rsidP="0016733F">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auto"/>
        </w:rPr>
      </w:pPr>
      <w:r>
        <w:rPr>
          <w:rFonts w:ascii="Calibri" w:hAnsi="Calibri"/>
          <w:b/>
          <w:bCs/>
          <w:i/>
          <w:iCs/>
          <w:color w:val="auto"/>
          <w:lang w:val="en-US"/>
        </w:rPr>
        <w:t>and much more</w:t>
      </w:r>
    </w:p>
    <w:p w:rsidR="00090275" w:rsidRDefault="00090275" w:rsidP="005F397C">
      <w:pPr>
        <w:autoSpaceDE w:val="0"/>
        <w:rPr>
          <w:rFonts w:ascii="Calibri" w:eastAsia="Times New Roman" w:hAnsi="Calibri"/>
          <w:b/>
          <w:bCs/>
          <w:color w:val="auto"/>
        </w:rPr>
      </w:pPr>
    </w:p>
    <w:p w:rsidR="0016733F" w:rsidRDefault="0016733F" w:rsidP="005F397C">
      <w:pPr>
        <w:autoSpaceDE w:val="0"/>
        <w:rPr>
          <w:rFonts w:ascii="Calibri" w:eastAsia="Times New Roman" w:hAnsi="Calibri"/>
          <w:b/>
          <w:bCs/>
          <w:color w:val="auto"/>
        </w:rPr>
      </w:pPr>
    </w:p>
    <w:p w:rsidR="0016733F" w:rsidRDefault="0016733F" w:rsidP="0016733F">
      <w:pPr>
        <w:pStyle w:val="Footer"/>
        <w:tabs>
          <w:tab w:val="clear" w:pos="4513"/>
          <w:tab w:val="clear" w:pos="9026"/>
        </w:tabs>
        <w:spacing w:after="120" w:line="100" w:lineRule="atLeast"/>
        <w:jc w:val="center"/>
        <w:rPr>
          <w:rFonts w:ascii="Calibri" w:hAnsi="Calibri"/>
          <w:color w:val="auto"/>
          <w:sz w:val="20"/>
          <w:szCs w:val="20"/>
        </w:rPr>
      </w:pPr>
      <w:r>
        <w:rPr>
          <w:rFonts w:ascii="Calibri" w:hAnsi="Calibri"/>
          <w:b/>
          <w:bCs/>
          <w:color w:val="auto"/>
        </w:rPr>
        <w:lastRenderedPageBreak/>
        <w:t>7</w:t>
      </w:r>
    </w:p>
    <w:p w:rsidR="0016733F" w:rsidRDefault="0016733F" w:rsidP="0016733F">
      <w:r>
        <w:rPr>
          <w:rFonts w:ascii="Calibri" w:hAnsi="Calibri"/>
          <w:b/>
          <w:bCs/>
        </w:rPr>
        <w:t>Membership figures do not tell the whole story</w:t>
      </w:r>
    </w:p>
    <w:p w:rsidR="0016733F" w:rsidRDefault="0016733F" w:rsidP="0016733F"/>
    <w:p w:rsidR="0016733F" w:rsidRDefault="0016733F" w:rsidP="0016733F">
      <w:pPr>
        <w:pStyle w:val="TableContents"/>
        <w:spacing w:line="240" w:lineRule="atLeast"/>
        <w:rPr>
          <w:rFonts w:ascii="Calibri" w:hAnsi="Calibri"/>
          <w:sz w:val="22"/>
          <w:szCs w:val="22"/>
        </w:rPr>
      </w:pPr>
      <w:r>
        <w:rPr>
          <w:rFonts w:ascii="Calibri" w:hAnsi="Calibri"/>
          <w:sz w:val="22"/>
          <w:szCs w:val="22"/>
        </w:rPr>
        <w:t>The Methodist Church in Britain has revealed a 3.5% year-on-year decline in membership over the past decade, with membership now at 188,000, but continues to reach over half-a-million people each week.</w:t>
      </w:r>
    </w:p>
    <w:p w:rsidR="0016733F" w:rsidRDefault="0016733F" w:rsidP="0016733F">
      <w:pPr>
        <w:pStyle w:val="TableContents"/>
        <w:rPr>
          <w:rFonts w:ascii="Calibri" w:hAnsi="Calibri"/>
          <w:sz w:val="22"/>
          <w:szCs w:val="22"/>
        </w:rPr>
      </w:pPr>
      <w:r>
        <w:rPr>
          <w:rFonts w:ascii="Calibri" w:hAnsi="Calibri"/>
          <w:sz w:val="22"/>
          <w:szCs w:val="22"/>
        </w:rPr>
        <w:t>   </w:t>
      </w:r>
    </w:p>
    <w:p w:rsidR="0016733F" w:rsidRDefault="0016733F" w:rsidP="0016733F">
      <w:pPr>
        <w:pStyle w:val="TableContents"/>
        <w:spacing w:line="240" w:lineRule="atLeast"/>
        <w:rPr>
          <w:rFonts w:ascii="Calibri" w:hAnsi="Calibri"/>
          <w:sz w:val="22"/>
          <w:szCs w:val="22"/>
        </w:rPr>
      </w:pPr>
      <w:r>
        <w:rPr>
          <w:rFonts w:ascii="Calibri" w:hAnsi="Calibri"/>
          <w:sz w:val="22"/>
          <w:szCs w:val="22"/>
        </w:rPr>
        <w:t>While local church membership has decreased, the triennial Statistics for Mission report presented to the Methodist Conference this week, also showed that general involvement in Methodist churches - through cafés, youth clubs and alternative forms of church – is continuing to be an important aspect of the Church, reaching an estimated half a million people each week.</w:t>
      </w:r>
    </w:p>
    <w:p w:rsidR="0016733F" w:rsidRDefault="0016733F" w:rsidP="0016733F">
      <w:pPr>
        <w:pStyle w:val="TableContents"/>
        <w:rPr>
          <w:rFonts w:ascii="Calibri" w:hAnsi="Calibri"/>
          <w:sz w:val="22"/>
          <w:szCs w:val="22"/>
        </w:rPr>
      </w:pPr>
      <w:r>
        <w:rPr>
          <w:rFonts w:ascii="Calibri" w:hAnsi="Calibri"/>
          <w:sz w:val="22"/>
          <w:szCs w:val="22"/>
        </w:rPr>
        <w:t>   </w:t>
      </w:r>
    </w:p>
    <w:p w:rsidR="0016733F" w:rsidRDefault="0016733F" w:rsidP="0016733F">
      <w:pPr>
        <w:pStyle w:val="TableContents"/>
        <w:spacing w:line="240" w:lineRule="atLeast"/>
        <w:rPr>
          <w:rFonts w:ascii="Calibri" w:hAnsi="Calibri"/>
          <w:sz w:val="22"/>
          <w:szCs w:val="22"/>
        </w:rPr>
      </w:pPr>
      <w:r>
        <w:rPr>
          <w:rFonts w:ascii="Calibri" w:hAnsi="Calibri"/>
          <w:sz w:val="22"/>
          <w:szCs w:val="22"/>
        </w:rPr>
        <w:t xml:space="preserve">Mr Doug </w:t>
      </w:r>
      <w:proofErr w:type="spellStart"/>
      <w:r>
        <w:rPr>
          <w:rFonts w:ascii="Calibri" w:hAnsi="Calibri"/>
          <w:sz w:val="22"/>
          <w:szCs w:val="22"/>
        </w:rPr>
        <w:t>Swanney</w:t>
      </w:r>
      <w:proofErr w:type="spellEnd"/>
      <w:r>
        <w:rPr>
          <w:rFonts w:ascii="Calibri" w:hAnsi="Calibri"/>
          <w:sz w:val="22"/>
          <w:szCs w:val="22"/>
        </w:rPr>
        <w:t>, the Connexional Secretary, presenting the report said: “Like many others, I know the deep joy and profound impact that finding a home in the Methodist Church has had in my faith journey, and I know that I desperately want others to have that same experience.</w:t>
      </w:r>
    </w:p>
    <w:p w:rsidR="0016733F" w:rsidRDefault="0016733F" w:rsidP="0016733F">
      <w:pPr>
        <w:pStyle w:val="TableContents"/>
        <w:spacing w:line="240" w:lineRule="atLeast"/>
        <w:rPr>
          <w:rFonts w:ascii="Calibri" w:hAnsi="Calibri"/>
          <w:sz w:val="22"/>
          <w:szCs w:val="22"/>
        </w:rPr>
      </w:pPr>
      <w:r>
        <w:rPr>
          <w:rFonts w:ascii="Calibri" w:hAnsi="Calibri"/>
          <w:sz w:val="22"/>
          <w:szCs w:val="22"/>
        </w:rPr>
        <w:t>“We continue to rejoice in the good news stories and shoots of growth in certain areas of the Methodist Church, but we cannot ignore the importance of these numbers.</w:t>
      </w:r>
    </w:p>
    <w:p w:rsidR="0016733F" w:rsidRDefault="0016733F" w:rsidP="0016733F">
      <w:pPr>
        <w:pStyle w:val="TableContents"/>
        <w:rPr>
          <w:rFonts w:ascii="Calibri" w:hAnsi="Calibri"/>
          <w:sz w:val="22"/>
          <w:szCs w:val="22"/>
        </w:rPr>
      </w:pPr>
      <w:r>
        <w:rPr>
          <w:rFonts w:ascii="Calibri" w:hAnsi="Calibri"/>
          <w:sz w:val="22"/>
          <w:szCs w:val="22"/>
        </w:rPr>
        <w:t>   </w:t>
      </w:r>
    </w:p>
    <w:p w:rsidR="0016733F" w:rsidRDefault="0016733F" w:rsidP="0016733F">
      <w:pPr>
        <w:pStyle w:val="TableContents"/>
        <w:spacing w:line="240" w:lineRule="atLeast"/>
        <w:rPr>
          <w:rFonts w:ascii="Calibri" w:hAnsi="Calibri"/>
          <w:sz w:val="22"/>
          <w:szCs w:val="22"/>
        </w:rPr>
      </w:pPr>
      <w:r>
        <w:rPr>
          <w:rFonts w:ascii="Calibri" w:hAnsi="Calibri"/>
          <w:sz w:val="22"/>
          <w:szCs w:val="22"/>
        </w:rPr>
        <w:t>“While it does make for a challenging read, it’s important to remember that membership figures alone don’t tell the whole story. Across the country, thousands of Methodist communities are impacting the lives of hundreds of thousands of people every week in a wide variety of ways.”</w:t>
      </w:r>
    </w:p>
    <w:p w:rsidR="0016733F" w:rsidRDefault="0016733F" w:rsidP="0016733F">
      <w:pPr>
        <w:pStyle w:val="TableContents"/>
        <w:rPr>
          <w:rFonts w:ascii="Calibri" w:hAnsi="Calibri"/>
          <w:sz w:val="22"/>
          <w:szCs w:val="22"/>
        </w:rPr>
      </w:pPr>
      <w:r>
        <w:rPr>
          <w:rFonts w:ascii="Calibri" w:hAnsi="Calibri"/>
          <w:sz w:val="22"/>
          <w:szCs w:val="22"/>
        </w:rPr>
        <w:t>   </w:t>
      </w:r>
    </w:p>
    <w:p w:rsidR="0016733F" w:rsidRDefault="0016733F" w:rsidP="0016733F">
      <w:pPr>
        <w:pStyle w:val="TableContents"/>
        <w:spacing w:line="240" w:lineRule="atLeast"/>
        <w:rPr>
          <w:rFonts w:ascii="Calibri" w:hAnsi="Calibri"/>
          <w:sz w:val="22"/>
          <w:szCs w:val="22"/>
        </w:rPr>
      </w:pPr>
      <w:r>
        <w:rPr>
          <w:rFonts w:ascii="Calibri" w:hAnsi="Calibri"/>
          <w:sz w:val="22"/>
          <w:szCs w:val="22"/>
        </w:rPr>
        <w:t>The Revd Loraine N Mellor, President of the Methodist Conference highlighted the issue in her Presidential Address on Saturday: “I know I am part, at present, of a declining Church, but I am not part of a declining gospel. The gospel of Jesus Christ is here to stay, but has the time not come of us to be radical? To take some risks in order that we can grow… Because, you see… I don't believe that God is done with us just yet.”</w:t>
      </w:r>
    </w:p>
    <w:p w:rsidR="0016733F" w:rsidRDefault="0016733F" w:rsidP="0016733F">
      <w:pPr>
        <w:pStyle w:val="TableContents"/>
        <w:spacing w:line="255" w:lineRule="atLeast"/>
        <w:rPr>
          <w:rFonts w:ascii="Calibri" w:hAnsi="Calibri"/>
          <w:sz w:val="22"/>
          <w:szCs w:val="22"/>
        </w:rPr>
      </w:pPr>
      <w:r>
        <w:rPr>
          <w:rFonts w:ascii="Calibri" w:hAnsi="Calibri"/>
          <w:sz w:val="22"/>
          <w:szCs w:val="22"/>
        </w:rPr>
        <w:t>   </w:t>
      </w:r>
    </w:p>
    <w:p w:rsidR="0016733F" w:rsidRDefault="0016733F" w:rsidP="0016733F">
      <w:pPr>
        <w:pStyle w:val="TableContents"/>
        <w:spacing w:line="255" w:lineRule="atLeast"/>
        <w:rPr>
          <w:rFonts w:ascii="Calibri" w:hAnsi="Calibri"/>
          <w:sz w:val="22"/>
          <w:szCs w:val="22"/>
        </w:rPr>
      </w:pPr>
      <w:r>
        <w:rPr>
          <w:rFonts w:ascii="Calibri" w:hAnsi="Calibri"/>
          <w:sz w:val="22"/>
          <w:szCs w:val="22"/>
        </w:rPr>
        <w:t>The Revd Canon Gareth J Powell, Secretary of the Conference, said: “At the heart of this report is a challenge – not with the statistics, but with the very nature of our being. We must take seriously our responsibility for being an evangelistic community of love – a profound giving of attention to another person -</w:t>
      </w:r>
      <w:r>
        <w:rPr>
          <w:rFonts w:ascii="Calibri" w:hAnsi="Calibri"/>
          <w:sz w:val="22"/>
          <w:szCs w:val="22"/>
        </w:rPr>
        <w:t xml:space="preserve"> which leads people to Christ.”</w:t>
      </w:r>
    </w:p>
    <w:p w:rsidR="0016733F" w:rsidRDefault="0016733F" w:rsidP="0016733F">
      <w:pPr>
        <w:pStyle w:val="TableContents"/>
        <w:spacing w:line="255" w:lineRule="atLeast"/>
        <w:rPr>
          <w:rFonts w:ascii="Calibri" w:hAnsi="Calibri"/>
          <w:b/>
          <w:bCs/>
          <w:i/>
          <w:iCs/>
        </w:rPr>
      </w:pPr>
    </w:p>
    <w:p w:rsidR="0016733F" w:rsidRDefault="0016733F" w:rsidP="0016733F">
      <w:pPr>
        <w:pStyle w:val="Footer"/>
        <w:tabs>
          <w:tab w:val="clear" w:pos="4513"/>
          <w:tab w:val="clear" w:pos="9026"/>
        </w:tabs>
        <w:spacing w:after="120" w:line="100" w:lineRule="atLeast"/>
        <w:jc w:val="center"/>
        <w:rPr>
          <w:rFonts w:ascii="Calibri" w:hAnsi="Calibri"/>
          <w:color w:val="auto"/>
          <w:sz w:val="20"/>
          <w:szCs w:val="20"/>
        </w:rPr>
      </w:pPr>
      <w:r>
        <w:rPr>
          <w:rFonts w:ascii="Calibri" w:hAnsi="Calibri"/>
          <w:b/>
          <w:bCs/>
          <w:color w:val="auto"/>
        </w:rPr>
        <w:lastRenderedPageBreak/>
        <w:t>8</w:t>
      </w:r>
    </w:p>
    <w:p w:rsidR="0016733F" w:rsidRDefault="0016733F" w:rsidP="0016733F">
      <w:pPr>
        <w:pStyle w:val="BodyText"/>
        <w:spacing w:after="0" w:line="200" w:lineRule="atLeast"/>
        <w:rPr>
          <w:rFonts w:ascii="Calibri" w:hAnsi="Calibri"/>
          <w:sz w:val="22"/>
          <w:szCs w:val="22"/>
        </w:rPr>
      </w:pPr>
      <w:r>
        <w:rPr>
          <w:rFonts w:ascii="Calibri" w:hAnsi="Calibri"/>
          <w:b/>
          <w:bCs/>
          <w:sz w:val="22"/>
          <w:szCs w:val="22"/>
        </w:rPr>
        <w:t>LADIES CLUB</w:t>
      </w:r>
    </w:p>
    <w:p w:rsidR="0016733F" w:rsidRDefault="0016733F" w:rsidP="0016733F">
      <w:pPr>
        <w:pStyle w:val="BodyText"/>
        <w:spacing w:after="0" w:line="200" w:lineRule="atLeast"/>
        <w:rPr>
          <w:rFonts w:ascii="Calibri" w:hAnsi="Calibri"/>
          <w:sz w:val="22"/>
          <w:szCs w:val="22"/>
        </w:rPr>
      </w:pPr>
    </w:p>
    <w:p w:rsidR="0016733F" w:rsidRDefault="0016733F" w:rsidP="0016733F">
      <w:pPr>
        <w:pStyle w:val="BodyText"/>
        <w:spacing w:after="0" w:line="200" w:lineRule="atLeast"/>
        <w:rPr>
          <w:rFonts w:ascii="Calibri" w:hAnsi="Calibri"/>
          <w:color w:val="222222"/>
          <w:sz w:val="22"/>
          <w:szCs w:val="22"/>
        </w:rPr>
      </w:pPr>
      <w:r>
        <w:rPr>
          <w:rFonts w:ascii="Calibri" w:hAnsi="Calibri"/>
          <w:sz w:val="22"/>
          <w:szCs w:val="22"/>
        </w:rPr>
        <w:t>Our programme for the Autumn Term is as follows:</w:t>
      </w:r>
    </w:p>
    <w:p w:rsidR="0016733F" w:rsidRDefault="0016733F" w:rsidP="0016733F">
      <w:pPr>
        <w:pBdr>
          <w:bottom w:val="single" w:sz="1" w:space="1" w:color="C0C0C0"/>
        </w:pBdr>
        <w:rPr>
          <w:rFonts w:ascii="Calibri" w:hAnsi="Calibri"/>
          <w:color w:val="222222"/>
          <w:sz w:val="22"/>
          <w:szCs w:val="22"/>
        </w:rPr>
      </w:pP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6 September - Harvest Lunch - 1pm</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13 September AGM</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20 September - Clive Lewis - Uganda</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27 September - Macmillan Coffee afternoon - 2pm</w:t>
      </w:r>
    </w:p>
    <w:p w:rsidR="0016733F" w:rsidRDefault="0016733F" w:rsidP="0016733F">
      <w:pPr>
        <w:pBdr>
          <w:bottom w:val="single" w:sz="1" w:space="1" w:color="C0C0C0"/>
        </w:pBdr>
        <w:rPr>
          <w:rFonts w:ascii="Calibri" w:hAnsi="Calibri"/>
          <w:color w:val="222222"/>
          <w:sz w:val="22"/>
          <w:szCs w:val="22"/>
        </w:rPr>
      </w:pP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4 </w:t>
      </w:r>
      <w:proofErr w:type="gramStart"/>
      <w:r>
        <w:rPr>
          <w:rFonts w:ascii="Calibri" w:hAnsi="Calibri"/>
          <w:color w:val="222222"/>
          <w:sz w:val="22"/>
          <w:szCs w:val="22"/>
        </w:rPr>
        <w:t>October  -</w:t>
      </w:r>
      <w:proofErr w:type="gramEnd"/>
      <w:r>
        <w:rPr>
          <w:rFonts w:ascii="Calibri" w:hAnsi="Calibri"/>
          <w:color w:val="222222"/>
          <w:sz w:val="22"/>
          <w:szCs w:val="22"/>
        </w:rPr>
        <w:t xml:space="preserve"> Vivien Finch</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11 </w:t>
      </w:r>
      <w:proofErr w:type="gramStart"/>
      <w:r>
        <w:rPr>
          <w:rFonts w:ascii="Calibri" w:hAnsi="Calibri"/>
          <w:color w:val="222222"/>
          <w:sz w:val="22"/>
          <w:szCs w:val="22"/>
        </w:rPr>
        <w:t>October  -</w:t>
      </w:r>
      <w:proofErr w:type="gramEnd"/>
      <w:r>
        <w:rPr>
          <w:rFonts w:ascii="Calibri" w:hAnsi="Calibri"/>
          <w:color w:val="222222"/>
          <w:sz w:val="22"/>
          <w:szCs w:val="22"/>
        </w:rPr>
        <w:t xml:space="preserve"> Laura Bayley - Fire Safety</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18 October - Time to talk</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25 </w:t>
      </w:r>
      <w:proofErr w:type="gramStart"/>
      <w:r>
        <w:rPr>
          <w:rFonts w:ascii="Calibri" w:hAnsi="Calibri"/>
          <w:color w:val="222222"/>
          <w:sz w:val="22"/>
          <w:szCs w:val="22"/>
        </w:rPr>
        <w:t>October  -</w:t>
      </w:r>
      <w:proofErr w:type="gramEnd"/>
      <w:r>
        <w:rPr>
          <w:rFonts w:ascii="Calibri" w:hAnsi="Calibri"/>
          <w:color w:val="222222"/>
          <w:sz w:val="22"/>
          <w:szCs w:val="22"/>
        </w:rPr>
        <w:t xml:space="preserve"> half term</w:t>
      </w:r>
    </w:p>
    <w:p w:rsidR="0016733F" w:rsidRDefault="0016733F" w:rsidP="0016733F">
      <w:pPr>
        <w:pBdr>
          <w:bottom w:val="single" w:sz="1" w:space="1" w:color="C0C0C0"/>
        </w:pBdr>
        <w:rPr>
          <w:rFonts w:ascii="Calibri" w:hAnsi="Calibri"/>
          <w:color w:val="222222"/>
          <w:sz w:val="22"/>
          <w:szCs w:val="22"/>
        </w:rPr>
      </w:pP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1 November - Nick </w:t>
      </w:r>
      <w:proofErr w:type="spellStart"/>
      <w:r>
        <w:rPr>
          <w:rFonts w:ascii="Calibri" w:hAnsi="Calibri"/>
          <w:color w:val="222222"/>
          <w:sz w:val="22"/>
          <w:szCs w:val="22"/>
        </w:rPr>
        <w:t>Kemsley</w:t>
      </w:r>
      <w:proofErr w:type="spellEnd"/>
      <w:r>
        <w:rPr>
          <w:rFonts w:ascii="Calibri" w:hAnsi="Calibri"/>
          <w:color w:val="222222"/>
          <w:sz w:val="22"/>
          <w:szCs w:val="22"/>
        </w:rPr>
        <w:t xml:space="preserve"> - Action Fraud</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8 </w:t>
      </w:r>
      <w:proofErr w:type="gramStart"/>
      <w:r>
        <w:rPr>
          <w:rFonts w:ascii="Calibri" w:hAnsi="Calibri"/>
          <w:color w:val="222222"/>
          <w:sz w:val="22"/>
          <w:szCs w:val="22"/>
        </w:rPr>
        <w:t>November  -</w:t>
      </w:r>
      <w:proofErr w:type="gramEnd"/>
      <w:r>
        <w:rPr>
          <w:rFonts w:ascii="Calibri" w:hAnsi="Calibri"/>
          <w:color w:val="222222"/>
          <w:sz w:val="22"/>
          <w:szCs w:val="22"/>
        </w:rPr>
        <w:t xml:space="preserve"> </w:t>
      </w:r>
      <w:proofErr w:type="spellStart"/>
      <w:r>
        <w:rPr>
          <w:rFonts w:ascii="Calibri" w:hAnsi="Calibri"/>
          <w:color w:val="222222"/>
          <w:sz w:val="22"/>
          <w:szCs w:val="22"/>
        </w:rPr>
        <w:t>Maz</w:t>
      </w:r>
      <w:proofErr w:type="spellEnd"/>
      <w:r>
        <w:rPr>
          <w:rFonts w:ascii="Calibri" w:hAnsi="Calibri"/>
          <w:color w:val="222222"/>
          <w:sz w:val="22"/>
          <w:szCs w:val="22"/>
        </w:rPr>
        <w:t xml:space="preserve"> Morgan</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15 </w:t>
      </w:r>
      <w:proofErr w:type="gramStart"/>
      <w:r>
        <w:rPr>
          <w:rFonts w:ascii="Calibri" w:hAnsi="Calibri"/>
          <w:color w:val="222222"/>
          <w:sz w:val="22"/>
          <w:szCs w:val="22"/>
        </w:rPr>
        <w:t>November  -</w:t>
      </w:r>
      <w:proofErr w:type="gramEnd"/>
      <w:r>
        <w:rPr>
          <w:rFonts w:ascii="Calibri" w:hAnsi="Calibri"/>
          <w:color w:val="222222"/>
          <w:sz w:val="22"/>
          <w:szCs w:val="22"/>
        </w:rPr>
        <w:t>  Let's go to the movies</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 xml:space="preserve">22 </w:t>
      </w:r>
      <w:proofErr w:type="gramStart"/>
      <w:r>
        <w:rPr>
          <w:rFonts w:ascii="Calibri" w:hAnsi="Calibri"/>
          <w:color w:val="222222"/>
          <w:sz w:val="22"/>
          <w:szCs w:val="22"/>
        </w:rPr>
        <w:t>November  -</w:t>
      </w:r>
      <w:proofErr w:type="gramEnd"/>
      <w:r>
        <w:rPr>
          <w:rFonts w:ascii="Calibri" w:hAnsi="Calibri"/>
          <w:color w:val="222222"/>
          <w:sz w:val="22"/>
          <w:szCs w:val="22"/>
        </w:rPr>
        <w:t xml:space="preserve"> </w:t>
      </w:r>
      <w:proofErr w:type="spellStart"/>
      <w:r>
        <w:rPr>
          <w:rFonts w:ascii="Calibri" w:hAnsi="Calibri"/>
          <w:color w:val="222222"/>
          <w:sz w:val="22"/>
          <w:szCs w:val="22"/>
        </w:rPr>
        <w:t>Karisma</w:t>
      </w:r>
      <w:proofErr w:type="spellEnd"/>
      <w:r>
        <w:rPr>
          <w:rFonts w:ascii="Calibri" w:hAnsi="Calibri"/>
          <w:color w:val="222222"/>
          <w:sz w:val="22"/>
          <w:szCs w:val="22"/>
        </w:rPr>
        <w:t xml:space="preserve"> ( Entertainment please invite your friends)</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29 November - Christmas crafts - Eileen and Sandra</w:t>
      </w:r>
    </w:p>
    <w:p w:rsidR="0016733F" w:rsidRDefault="0016733F" w:rsidP="0016733F">
      <w:pPr>
        <w:pBdr>
          <w:bottom w:val="single" w:sz="1" w:space="1" w:color="C0C0C0"/>
        </w:pBdr>
        <w:rPr>
          <w:rFonts w:ascii="Calibri" w:hAnsi="Calibri"/>
          <w:color w:val="222222"/>
          <w:sz w:val="22"/>
          <w:szCs w:val="22"/>
        </w:rPr>
      </w:pPr>
    </w:p>
    <w:p w:rsidR="0016733F" w:rsidRDefault="0016733F" w:rsidP="0016733F">
      <w:pPr>
        <w:pBdr>
          <w:bottom w:val="single" w:sz="1" w:space="1" w:color="C0C0C0"/>
        </w:pBdr>
        <w:rPr>
          <w:rFonts w:ascii="Calibri" w:eastAsia="Arial" w:hAnsi="Calibri"/>
          <w:color w:val="222222"/>
          <w:sz w:val="22"/>
          <w:szCs w:val="22"/>
        </w:rPr>
      </w:pPr>
      <w:r>
        <w:rPr>
          <w:rFonts w:ascii="Calibri" w:hAnsi="Calibri"/>
          <w:color w:val="222222"/>
          <w:sz w:val="22"/>
          <w:szCs w:val="22"/>
        </w:rPr>
        <w:t>6 December - Carol service -2.30pm</w:t>
      </w:r>
    </w:p>
    <w:p w:rsidR="0016733F" w:rsidRDefault="0016733F" w:rsidP="0016733F">
      <w:pPr>
        <w:pBdr>
          <w:bottom w:val="single" w:sz="1" w:space="1" w:color="C0C0C0"/>
        </w:pBdr>
        <w:rPr>
          <w:rFonts w:ascii="Calibri" w:eastAsia="Arial" w:hAnsi="Calibri"/>
          <w:color w:val="222222"/>
          <w:sz w:val="22"/>
          <w:szCs w:val="22"/>
        </w:rPr>
      </w:pPr>
      <w:r>
        <w:rPr>
          <w:rFonts w:ascii="Calibri" w:eastAsia="Arial" w:hAnsi="Calibri"/>
          <w:color w:val="222222"/>
          <w:sz w:val="22"/>
          <w:szCs w:val="22"/>
        </w:rPr>
        <w:t xml:space="preserve">13 December - Christmas lunch – </w:t>
      </w:r>
      <w:proofErr w:type="spellStart"/>
      <w:r>
        <w:rPr>
          <w:rFonts w:ascii="Calibri" w:eastAsia="Arial" w:hAnsi="Calibri"/>
          <w:color w:val="222222"/>
          <w:sz w:val="22"/>
          <w:szCs w:val="22"/>
        </w:rPr>
        <w:t>tba</w:t>
      </w:r>
      <w:proofErr w:type="spellEnd"/>
    </w:p>
    <w:p w:rsidR="0016733F" w:rsidRDefault="0016733F" w:rsidP="0016733F">
      <w:pPr>
        <w:pBdr>
          <w:bottom w:val="single" w:sz="1" w:space="1" w:color="C0C0C0"/>
        </w:pBdr>
        <w:rPr>
          <w:rFonts w:ascii="Calibri" w:eastAsia="Arial" w:hAnsi="Calibri"/>
          <w:color w:val="222222"/>
          <w:sz w:val="22"/>
          <w:szCs w:val="22"/>
        </w:rPr>
      </w:pPr>
    </w:p>
    <w:p w:rsidR="0016733F" w:rsidRDefault="0016733F" w:rsidP="0016733F">
      <w:pPr>
        <w:pBdr>
          <w:bottom w:val="single" w:sz="1" w:space="1" w:color="C0C0C0"/>
        </w:pBdr>
        <w:rPr>
          <w:rFonts w:ascii="Calibri" w:hAnsi="Calibri"/>
        </w:rPr>
      </w:pPr>
      <w:r>
        <w:rPr>
          <w:rFonts w:ascii="Calibri" w:eastAsia="Arial" w:hAnsi="Calibri"/>
          <w:color w:val="222222"/>
          <w:sz w:val="22"/>
          <w:szCs w:val="22"/>
        </w:rPr>
        <w:t>Elizabeth Ellis</w:t>
      </w:r>
    </w:p>
    <w:p w:rsidR="0016733F" w:rsidRDefault="0016733F" w:rsidP="0016733F">
      <w:pPr>
        <w:pBdr>
          <w:bottom w:val="single" w:sz="1" w:space="1" w:color="C0C0C0"/>
        </w:pBdr>
        <w:spacing w:line="200" w:lineRule="atLeast"/>
        <w:jc w:val="both"/>
        <w:rPr>
          <w:rFonts w:ascii="Calibri" w:hAnsi="Calibri"/>
        </w:rPr>
      </w:pPr>
    </w:p>
    <w:p w:rsidR="0016733F" w:rsidRDefault="0016733F" w:rsidP="0016733F">
      <w:pPr>
        <w:rPr>
          <w:rFonts w:ascii="Calibri" w:hAnsi="Calibri"/>
        </w:rPr>
      </w:pPr>
      <w:r>
        <w:rPr>
          <w:rFonts w:ascii="Calibri" w:hAnsi="Calibri"/>
          <w:b/>
          <w:bCs/>
          <w:color w:val="222222"/>
          <w:sz w:val="22"/>
          <w:szCs w:val="22"/>
        </w:rPr>
        <w:t xml:space="preserve">WESLEY GUILD </w:t>
      </w:r>
    </w:p>
    <w:p w:rsidR="0016733F" w:rsidRDefault="0016733F" w:rsidP="0016733F">
      <w:pPr>
        <w:rPr>
          <w:rFonts w:ascii="Calibri" w:hAnsi="Calibri"/>
        </w:rPr>
      </w:pPr>
    </w:p>
    <w:p w:rsidR="0016733F" w:rsidRDefault="0016733F" w:rsidP="0016733F">
      <w:pPr>
        <w:rPr>
          <w:rFonts w:ascii="Calibri" w:hAnsi="Calibri"/>
          <w:color w:val="222222"/>
          <w:sz w:val="22"/>
          <w:szCs w:val="22"/>
        </w:rPr>
      </w:pPr>
      <w:r>
        <w:rPr>
          <w:rFonts w:ascii="Calibri" w:hAnsi="Calibri"/>
          <w:color w:val="222222"/>
          <w:sz w:val="22"/>
          <w:szCs w:val="22"/>
        </w:rPr>
        <w:t>Our Programme for September is as follows:</w:t>
      </w:r>
    </w:p>
    <w:p w:rsidR="0016733F" w:rsidRDefault="0016733F" w:rsidP="0016733F">
      <w:pPr>
        <w:rPr>
          <w:rFonts w:ascii="Calibri" w:hAnsi="Calibri"/>
          <w:color w:val="222222"/>
          <w:sz w:val="22"/>
          <w:szCs w:val="22"/>
        </w:rPr>
      </w:pPr>
    </w:p>
    <w:p w:rsidR="0016733F" w:rsidRDefault="0016733F" w:rsidP="0016733F">
      <w:pPr>
        <w:rPr>
          <w:rFonts w:ascii="Calibri" w:hAnsi="Calibri"/>
          <w:color w:val="222222"/>
          <w:sz w:val="22"/>
          <w:szCs w:val="22"/>
        </w:rPr>
      </w:pPr>
      <w:proofErr w:type="gramStart"/>
      <w:r>
        <w:rPr>
          <w:rFonts w:ascii="Calibri" w:hAnsi="Calibri"/>
          <w:color w:val="222222"/>
          <w:sz w:val="22"/>
          <w:szCs w:val="22"/>
        </w:rPr>
        <w:t>14  September</w:t>
      </w:r>
      <w:proofErr w:type="gramEnd"/>
      <w:r>
        <w:rPr>
          <w:rFonts w:ascii="Calibri" w:hAnsi="Calibri"/>
          <w:color w:val="222222"/>
          <w:sz w:val="22"/>
          <w:szCs w:val="22"/>
        </w:rPr>
        <w:t xml:space="preserve"> </w:t>
      </w:r>
      <w:r>
        <w:rPr>
          <w:rFonts w:ascii="Calibri" w:hAnsi="Calibri"/>
          <w:color w:val="222222"/>
          <w:sz w:val="22"/>
          <w:szCs w:val="22"/>
        </w:rPr>
        <w:tab/>
      </w:r>
      <w:r>
        <w:rPr>
          <w:rFonts w:ascii="Calibri" w:hAnsi="Calibri"/>
          <w:color w:val="222222"/>
          <w:sz w:val="22"/>
          <w:szCs w:val="22"/>
        </w:rPr>
        <w:tab/>
        <w:t>Coffee Evening</w:t>
      </w:r>
    </w:p>
    <w:p w:rsidR="0016733F" w:rsidRDefault="0016733F" w:rsidP="0016733F">
      <w:pPr>
        <w:rPr>
          <w:rFonts w:ascii="Calibri" w:hAnsi="Calibri"/>
          <w:color w:val="222222"/>
          <w:sz w:val="22"/>
          <w:szCs w:val="22"/>
        </w:rPr>
      </w:pPr>
      <w:proofErr w:type="gramStart"/>
      <w:r>
        <w:rPr>
          <w:rFonts w:ascii="Calibri" w:hAnsi="Calibri"/>
          <w:color w:val="222222"/>
          <w:sz w:val="22"/>
          <w:szCs w:val="22"/>
        </w:rPr>
        <w:t>21  September</w:t>
      </w:r>
      <w:proofErr w:type="gramEnd"/>
      <w:r>
        <w:rPr>
          <w:rFonts w:ascii="Calibri" w:hAnsi="Calibri"/>
          <w:color w:val="222222"/>
          <w:sz w:val="22"/>
          <w:szCs w:val="22"/>
        </w:rPr>
        <w:t xml:space="preserve"> </w:t>
      </w:r>
      <w:r>
        <w:rPr>
          <w:rFonts w:ascii="Calibri" w:hAnsi="Calibri"/>
          <w:color w:val="222222"/>
          <w:sz w:val="22"/>
          <w:szCs w:val="22"/>
        </w:rPr>
        <w:tab/>
      </w:r>
      <w:r>
        <w:rPr>
          <w:rFonts w:ascii="Calibri" w:hAnsi="Calibri"/>
          <w:color w:val="222222"/>
          <w:sz w:val="22"/>
          <w:szCs w:val="22"/>
        </w:rPr>
        <w:tab/>
        <w:t>Presidents Address</w:t>
      </w:r>
    </w:p>
    <w:p w:rsidR="0016733F" w:rsidRDefault="0016733F" w:rsidP="0016733F">
      <w:pPr>
        <w:rPr>
          <w:rFonts w:ascii="Calibri" w:hAnsi="Calibri"/>
          <w:color w:val="222222"/>
          <w:sz w:val="22"/>
          <w:szCs w:val="22"/>
        </w:rPr>
      </w:pPr>
      <w:proofErr w:type="gramStart"/>
      <w:r>
        <w:rPr>
          <w:rFonts w:ascii="Calibri" w:hAnsi="Calibri"/>
          <w:color w:val="222222"/>
          <w:sz w:val="22"/>
          <w:szCs w:val="22"/>
        </w:rPr>
        <w:t>28  September</w:t>
      </w:r>
      <w:proofErr w:type="gramEnd"/>
      <w:r>
        <w:rPr>
          <w:rFonts w:ascii="Calibri" w:hAnsi="Calibri"/>
          <w:color w:val="222222"/>
          <w:sz w:val="22"/>
          <w:szCs w:val="22"/>
        </w:rPr>
        <w:t xml:space="preserve"> </w:t>
      </w:r>
      <w:r>
        <w:rPr>
          <w:rFonts w:ascii="Calibri" w:hAnsi="Calibri"/>
          <w:color w:val="222222"/>
          <w:sz w:val="22"/>
          <w:szCs w:val="22"/>
        </w:rPr>
        <w:tab/>
      </w:r>
      <w:r>
        <w:rPr>
          <w:rFonts w:ascii="Calibri" w:hAnsi="Calibri"/>
          <w:color w:val="222222"/>
          <w:sz w:val="22"/>
          <w:szCs w:val="22"/>
        </w:rPr>
        <w:tab/>
        <w:t xml:space="preserve">Tracy </w:t>
      </w:r>
      <w:proofErr w:type="spellStart"/>
      <w:r>
        <w:rPr>
          <w:rFonts w:ascii="Calibri" w:hAnsi="Calibri"/>
          <w:color w:val="222222"/>
          <w:sz w:val="22"/>
          <w:szCs w:val="22"/>
        </w:rPr>
        <w:t>Kemsley</w:t>
      </w:r>
      <w:proofErr w:type="spellEnd"/>
      <w:r>
        <w:rPr>
          <w:rFonts w:ascii="Calibri" w:hAnsi="Calibri"/>
          <w:color w:val="222222"/>
          <w:sz w:val="22"/>
          <w:szCs w:val="22"/>
        </w:rPr>
        <w:t>- Life as a woman police officer.</w:t>
      </w:r>
    </w:p>
    <w:p w:rsidR="0016733F" w:rsidRDefault="0016733F" w:rsidP="0016733F">
      <w:pPr>
        <w:rPr>
          <w:rFonts w:ascii="Calibri" w:hAnsi="Calibri"/>
          <w:color w:val="222222"/>
          <w:sz w:val="22"/>
          <w:szCs w:val="22"/>
        </w:rPr>
      </w:pPr>
      <w:r>
        <w:rPr>
          <w:rFonts w:ascii="Calibri" w:hAnsi="Calibri"/>
          <w:color w:val="222222"/>
          <w:sz w:val="22"/>
          <w:szCs w:val="22"/>
        </w:rPr>
        <w:t>  </w:t>
      </w: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Do come and join us at 8pm on Thursday for a nice cup of tea or coffee. (well relatively anyway)</w:t>
      </w:r>
    </w:p>
    <w:p w:rsidR="0016733F" w:rsidRDefault="0016733F" w:rsidP="0016733F">
      <w:pPr>
        <w:pBdr>
          <w:bottom w:val="single" w:sz="1" w:space="1" w:color="C0C0C0"/>
        </w:pBdr>
        <w:rPr>
          <w:rFonts w:ascii="Calibri" w:hAnsi="Calibri"/>
          <w:color w:val="222222"/>
          <w:sz w:val="22"/>
          <w:szCs w:val="22"/>
        </w:rPr>
      </w:pPr>
    </w:p>
    <w:p w:rsidR="0016733F" w:rsidRDefault="0016733F" w:rsidP="0016733F">
      <w:pPr>
        <w:pBdr>
          <w:bottom w:val="single" w:sz="1" w:space="1" w:color="C0C0C0"/>
        </w:pBdr>
        <w:rPr>
          <w:rFonts w:ascii="Calibri" w:hAnsi="Calibri"/>
          <w:color w:val="222222"/>
          <w:sz w:val="22"/>
          <w:szCs w:val="22"/>
        </w:rPr>
      </w:pPr>
      <w:r>
        <w:rPr>
          <w:rFonts w:ascii="Calibri" w:hAnsi="Calibri"/>
          <w:color w:val="222222"/>
          <w:sz w:val="22"/>
          <w:szCs w:val="22"/>
        </w:rPr>
        <w:t>John Lorrimore (Secretary)</w:t>
      </w:r>
    </w:p>
    <w:p w:rsidR="0016733F" w:rsidRDefault="0016733F" w:rsidP="0016733F">
      <w:pPr>
        <w:jc w:val="center"/>
        <w:rPr>
          <w:rFonts w:ascii="Calibri" w:hAnsi="Calibri"/>
          <w:b/>
          <w:bCs/>
          <w:color w:val="auto"/>
        </w:rPr>
      </w:pPr>
    </w:p>
    <w:p w:rsidR="0016733F" w:rsidRDefault="0016733F" w:rsidP="0016733F">
      <w:pPr>
        <w:jc w:val="center"/>
        <w:rPr>
          <w:rFonts w:ascii="Calibri" w:hAnsi="Calibri"/>
          <w:color w:val="auto"/>
          <w:sz w:val="21"/>
          <w:szCs w:val="21"/>
          <w:u w:val="single"/>
        </w:rPr>
      </w:pPr>
      <w:r>
        <w:rPr>
          <w:rFonts w:ascii="Calibri" w:hAnsi="Calibri"/>
          <w:b/>
          <w:bCs/>
          <w:color w:val="auto"/>
        </w:rPr>
        <w:lastRenderedPageBreak/>
        <w:t>9</w:t>
      </w:r>
    </w:p>
    <w:p w:rsidR="0016733F" w:rsidRPr="0016733F" w:rsidRDefault="0016733F" w:rsidP="0016733F">
      <w:pPr>
        <w:pStyle w:val="ListParagraph"/>
        <w:numPr>
          <w:ilvl w:val="0"/>
          <w:numId w:val="3"/>
        </w:numPr>
        <w:spacing w:after="0"/>
        <w:jc w:val="center"/>
        <w:rPr>
          <w:sz w:val="21"/>
          <w:szCs w:val="21"/>
        </w:rPr>
      </w:pPr>
      <w:r w:rsidRPr="0016733F">
        <w:rPr>
          <w:b/>
          <w:sz w:val="21"/>
          <w:szCs w:val="21"/>
        </w:rPr>
        <w:t>Encourage one another</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Is there someone who is lonely?</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Then reach out with a touch,</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 little love, a little time,</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It really isn’t much.</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And is there somebody hurting?</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Then why not draw alongside,</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Be prepared to share the silence,</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 xml:space="preserve">Of the pain and </w:t>
      </w:r>
      <w:proofErr w:type="gramStart"/>
      <w:r w:rsidRPr="0016733F">
        <w:rPr>
          <w:sz w:val="21"/>
          <w:szCs w:val="21"/>
        </w:rPr>
        <w:t>grief</w:t>
      </w:r>
      <w:proofErr w:type="gramEnd"/>
      <w:r w:rsidRPr="0016733F">
        <w:rPr>
          <w:sz w:val="21"/>
          <w:szCs w:val="21"/>
        </w:rPr>
        <w:t xml:space="preserve"> they hide.</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Maybe someone is discouraged,</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You should give a word of cheer,</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 xml:space="preserve">A </w:t>
      </w:r>
      <w:bookmarkStart w:id="1" w:name="_GoBack1"/>
      <w:bookmarkEnd w:id="1"/>
      <w:r w:rsidRPr="0016733F">
        <w:rPr>
          <w:sz w:val="21"/>
          <w:szCs w:val="21"/>
        </w:rPr>
        <w:t>letter, perhaps a phone call,</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Just to let them know you’re near.</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And somebody else is struggling,</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Let them know you really care,</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Think of practical ways to help</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And when they need you – be there!</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Then there is always the stranger,</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Who feels lost and out of place,</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Go and greet them in the lord’s name,</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Let them see a smiling face.</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Another is always serving,</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But they may grow tired too,</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And you can help to refresh them,</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With two little words – thank you!</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So, encourage one another,</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And follow the master’s way,</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Let his holy spirit use you,</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To meet other’s needs each day.</w:t>
      </w:r>
    </w:p>
    <w:p w:rsidR="0016733F" w:rsidRPr="0016733F" w:rsidRDefault="0016733F" w:rsidP="0016733F">
      <w:pPr>
        <w:pStyle w:val="ListParagraph"/>
        <w:numPr>
          <w:ilvl w:val="0"/>
          <w:numId w:val="3"/>
        </w:numPr>
        <w:spacing w:after="0" w:line="240" w:lineRule="auto"/>
        <w:ind w:left="431" w:hanging="431"/>
        <w:jc w:val="center"/>
        <w:rPr>
          <w:sz w:val="21"/>
          <w:szCs w:val="21"/>
        </w:rPr>
      </w:pP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Be ready then with a shoulder,</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A warm handshake or a hug,</w:t>
      </w:r>
    </w:p>
    <w:p w:rsidR="0016733F" w:rsidRPr="0016733F" w:rsidRDefault="0016733F" w:rsidP="0016733F">
      <w:pPr>
        <w:pStyle w:val="ListParagraph"/>
        <w:numPr>
          <w:ilvl w:val="0"/>
          <w:numId w:val="3"/>
        </w:numPr>
        <w:spacing w:after="0" w:line="240" w:lineRule="auto"/>
        <w:ind w:left="431" w:hanging="431"/>
        <w:jc w:val="center"/>
        <w:rPr>
          <w:sz w:val="21"/>
          <w:szCs w:val="21"/>
        </w:rPr>
      </w:pPr>
      <w:r w:rsidRPr="0016733F">
        <w:rPr>
          <w:sz w:val="21"/>
          <w:szCs w:val="21"/>
        </w:rPr>
        <w:t xml:space="preserve">Remember, you are </w:t>
      </w:r>
      <w:r>
        <w:rPr>
          <w:sz w:val="21"/>
          <w:szCs w:val="21"/>
        </w:rPr>
        <w:t>C</w:t>
      </w:r>
      <w:r w:rsidRPr="0016733F">
        <w:rPr>
          <w:sz w:val="21"/>
          <w:szCs w:val="21"/>
        </w:rPr>
        <w:t>hrist’s body,</w:t>
      </w:r>
    </w:p>
    <w:p w:rsidR="0016733F" w:rsidRPr="0016733F" w:rsidRDefault="0016733F" w:rsidP="0016733F">
      <w:pPr>
        <w:pStyle w:val="ListParagraph"/>
        <w:numPr>
          <w:ilvl w:val="0"/>
          <w:numId w:val="3"/>
        </w:numPr>
        <w:spacing w:after="0" w:line="240" w:lineRule="auto"/>
        <w:ind w:left="431" w:hanging="431"/>
        <w:jc w:val="center"/>
        <w:rPr>
          <w:b/>
          <w:bCs/>
        </w:rPr>
      </w:pPr>
      <w:proofErr w:type="gramStart"/>
      <w:r w:rsidRPr="0016733F">
        <w:rPr>
          <w:sz w:val="21"/>
          <w:szCs w:val="21"/>
        </w:rPr>
        <w:t>So</w:t>
      </w:r>
      <w:proofErr w:type="gramEnd"/>
      <w:r w:rsidRPr="0016733F">
        <w:rPr>
          <w:sz w:val="21"/>
          <w:szCs w:val="21"/>
        </w:rPr>
        <w:t xml:space="preserve"> reach out with his arms of love!</w:t>
      </w:r>
    </w:p>
    <w:p w:rsidR="0016733F" w:rsidRDefault="0016733F" w:rsidP="0016733F">
      <w:pPr>
        <w:pStyle w:val="TableContents"/>
        <w:numPr>
          <w:ilvl w:val="0"/>
          <w:numId w:val="3"/>
        </w:numPr>
        <w:spacing w:line="200" w:lineRule="atLeast"/>
        <w:jc w:val="center"/>
        <w:rPr>
          <w:rFonts w:ascii="Calibri" w:hAnsi="Calibri"/>
          <w:b/>
          <w:bCs/>
          <w:sz w:val="22"/>
          <w:szCs w:val="22"/>
        </w:rPr>
      </w:pPr>
      <w:r>
        <w:rPr>
          <w:rFonts w:ascii="Calibri" w:hAnsi="Calibri"/>
          <w:b/>
          <w:bCs/>
          <w:sz w:val="22"/>
          <w:szCs w:val="22"/>
        </w:rPr>
        <w:lastRenderedPageBreak/>
        <w:t>10</w:t>
      </w:r>
    </w:p>
    <w:p w:rsidR="0016733F" w:rsidRPr="0016733F" w:rsidRDefault="0016733F" w:rsidP="0016733F">
      <w:pPr>
        <w:pStyle w:val="ListParagraph"/>
        <w:numPr>
          <w:ilvl w:val="0"/>
          <w:numId w:val="3"/>
        </w:numPr>
        <w:spacing w:after="120"/>
        <w:ind w:left="0" w:firstLine="0"/>
        <w:rPr>
          <w:sz w:val="21"/>
          <w:szCs w:val="21"/>
        </w:rPr>
      </w:pPr>
      <w:r w:rsidRPr="0016733F">
        <w:rPr>
          <w:b/>
          <w:sz w:val="21"/>
          <w:szCs w:val="21"/>
        </w:rPr>
        <w:t>WHAT IS WORSHIP ACADEMY?</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Have you heard of Worship Academy, and been just a bit curious as to what it might be?</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It is on-going training for all leaders of worship, and was Phil’s brain child four years ago. It has been very successful and well supported in this Circuit. Other areas are interested in setting up something similar, using our model as a template.</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 xml:space="preserve">The meetings take place monthly at Benfleet, and are open to anyone who leads worship; Worship Leaders, Local Preachers, Ministers, and those interested in a </w:t>
      </w:r>
      <w:proofErr w:type="gramStart"/>
      <w:r w:rsidRPr="0016733F">
        <w:rPr>
          <w:sz w:val="21"/>
          <w:szCs w:val="21"/>
        </w:rPr>
        <w:t>particular subject</w:t>
      </w:r>
      <w:proofErr w:type="gramEnd"/>
      <w:r w:rsidRPr="0016733F">
        <w:rPr>
          <w:sz w:val="21"/>
          <w:szCs w:val="21"/>
        </w:rPr>
        <w:t>.</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The serious stuff is preceded by a meal, where we can chat and mingle with colleagues from around the Circuit.</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We have a short time of worship, before the Academy bit begins. The speakers are very varied, but we often use “in house” talent.</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We have had an extraordinary variety of speakers, speaking on a wide variety of subjects. Anything from The Julian Movement, (silent worship and contemplation), to discussions on assisted dying/end of life care, how to fill the Sermon slot, (Worship Leaders are not allowed to preach), and Praying with Hymns. We have had visits from the Christian Bookshop, discussed resources, including the imaginative use of media. Had in-house discussions, and visited Wesley’s Chapel and Southend Synagogue. A trip to the Mosque in West St is planned.</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 xml:space="preserve">The Worship Academy meetings have been instructive, informative and (mostly!) interesting. Although some, I </w:t>
      </w:r>
      <w:proofErr w:type="gramStart"/>
      <w:r w:rsidRPr="0016733F">
        <w:rPr>
          <w:sz w:val="21"/>
          <w:szCs w:val="21"/>
        </w:rPr>
        <w:t>have to</w:t>
      </w:r>
      <w:proofErr w:type="gramEnd"/>
      <w:r w:rsidRPr="0016733F">
        <w:rPr>
          <w:sz w:val="21"/>
          <w:szCs w:val="21"/>
        </w:rPr>
        <w:t xml:space="preserve"> admit have been challenging to me personally, and on the rare occasion, a bit over my head. </w:t>
      </w:r>
    </w:p>
    <w:p w:rsidR="0016733F" w:rsidRPr="0016733F" w:rsidRDefault="0016733F" w:rsidP="0016733F">
      <w:pPr>
        <w:pStyle w:val="ListParagraph"/>
        <w:numPr>
          <w:ilvl w:val="0"/>
          <w:numId w:val="3"/>
        </w:numPr>
        <w:spacing w:after="120"/>
        <w:ind w:left="0" w:firstLine="0"/>
        <w:rPr>
          <w:sz w:val="21"/>
          <w:szCs w:val="21"/>
        </w:rPr>
      </w:pPr>
      <w:proofErr w:type="gramStart"/>
      <w:r w:rsidRPr="0016733F">
        <w:rPr>
          <w:sz w:val="21"/>
          <w:szCs w:val="21"/>
        </w:rPr>
        <w:t>Of course</w:t>
      </w:r>
      <w:proofErr w:type="gramEnd"/>
      <w:r w:rsidRPr="0016733F">
        <w:rPr>
          <w:sz w:val="21"/>
          <w:szCs w:val="21"/>
        </w:rPr>
        <w:t xml:space="preserve"> the social aspect of these meetings is as beneficial as the tuition. We have learnt a lot from each other, been encouraged, and shared ideas as part of our ongoing training.</w:t>
      </w:r>
    </w:p>
    <w:p w:rsidR="0016733F" w:rsidRPr="0016733F" w:rsidRDefault="0016733F" w:rsidP="0016733F">
      <w:pPr>
        <w:pStyle w:val="ListParagraph"/>
        <w:numPr>
          <w:ilvl w:val="0"/>
          <w:numId w:val="3"/>
        </w:numPr>
        <w:spacing w:after="120"/>
        <w:ind w:left="0" w:firstLine="0"/>
        <w:rPr>
          <w:sz w:val="21"/>
          <w:szCs w:val="21"/>
        </w:rPr>
      </w:pPr>
      <w:r w:rsidRPr="0016733F">
        <w:rPr>
          <w:sz w:val="21"/>
          <w:szCs w:val="21"/>
        </w:rPr>
        <w:t>We thank Phil for the blessing of Worship Academy, and look forward to continuing to expand our thoughts, and opening our minds to new ideas. Hopefully this will translate into the services we are invited to take part in, or arrange at this Church.</w:t>
      </w:r>
    </w:p>
    <w:p w:rsidR="0016733F" w:rsidRPr="0016733F" w:rsidRDefault="0016733F" w:rsidP="0016733F">
      <w:pPr>
        <w:pStyle w:val="ListParagraph"/>
        <w:numPr>
          <w:ilvl w:val="0"/>
          <w:numId w:val="3"/>
        </w:numPr>
        <w:spacing w:after="120"/>
        <w:ind w:left="0" w:firstLine="0"/>
        <w:rPr>
          <w:b/>
          <w:bCs/>
          <w:color w:val="auto"/>
        </w:rPr>
      </w:pPr>
      <w:r w:rsidRPr="0016733F">
        <w:rPr>
          <w:sz w:val="21"/>
          <w:szCs w:val="21"/>
        </w:rPr>
        <w:t xml:space="preserve">So next time you hear us talking about Worship Academy, you will know what it is, and that it’s enjoyable but hard work!             </w:t>
      </w:r>
      <w:r w:rsidRPr="0016733F">
        <w:rPr>
          <w:b/>
          <w:i/>
          <w:sz w:val="21"/>
          <w:szCs w:val="21"/>
          <w:u w:val="single"/>
        </w:rPr>
        <w:t>JANET WARNER.</w:t>
      </w:r>
      <w:r w:rsidRPr="0016733F">
        <w:rPr>
          <w:sz w:val="21"/>
          <w:szCs w:val="21"/>
        </w:rPr>
        <w:t xml:space="preserve">  </w:t>
      </w:r>
    </w:p>
    <w:p w:rsidR="00E05A1C" w:rsidRDefault="00E05A1C" w:rsidP="0016733F">
      <w:pPr>
        <w:pStyle w:val="NoSpacing"/>
        <w:ind w:right="2976"/>
        <w:jc w:val="center"/>
        <w:rPr>
          <w:rFonts w:ascii="Calibri" w:hAnsi="Calibri" w:cs="Calibri"/>
          <w:b/>
          <w:lang w:val="en-GB"/>
        </w:rPr>
      </w:pPr>
      <w:r>
        <w:rPr>
          <w:noProof/>
        </w:rPr>
        <w:lastRenderedPageBreak/>
        <w:drawing>
          <wp:anchor distT="0" distB="0" distL="0" distR="0" simplePos="0" relativeHeight="251674624" behindDoc="0" locked="0" layoutInCell="1" allowOverlap="1">
            <wp:simplePos x="0" y="0"/>
            <wp:positionH relativeFrom="column">
              <wp:posOffset>10160</wp:posOffset>
            </wp:positionH>
            <wp:positionV relativeFrom="paragraph">
              <wp:posOffset>136525</wp:posOffset>
            </wp:positionV>
            <wp:extent cx="998220" cy="11779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8220" cy="1177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6733F">
        <w:rPr>
          <w:rFonts w:ascii="Calibri" w:hAnsi="Calibri" w:cs="Calibri"/>
          <w:b/>
          <w:lang w:val="en-GB"/>
        </w:rPr>
        <w:t>11</w:t>
      </w:r>
    </w:p>
    <w:p w:rsidR="0016733F" w:rsidRDefault="0016733F" w:rsidP="0016733F">
      <w:pPr>
        <w:pStyle w:val="NoSpacing"/>
        <w:ind w:right="2976"/>
        <w:jc w:val="center"/>
        <w:rPr>
          <w:rFonts w:ascii="Calibri" w:hAnsi="Calibri" w:cs="Calibri"/>
          <w:b/>
          <w:lang w:val="en-GB"/>
        </w:rPr>
      </w:pPr>
    </w:p>
    <w:p w:rsidR="00E05A1C" w:rsidRDefault="00E05A1C" w:rsidP="0016733F">
      <w:pPr>
        <w:pStyle w:val="NoSpacing"/>
        <w:numPr>
          <w:ilvl w:val="2"/>
          <w:numId w:val="3"/>
        </w:numPr>
        <w:ind w:left="0" w:right="397" w:firstLine="0"/>
        <w:jc w:val="center"/>
        <w:rPr>
          <w:rFonts w:ascii="Calibri" w:hAnsi="Calibri" w:cs="Calibri"/>
          <w:b/>
          <w:lang w:val="en-GB"/>
        </w:rPr>
      </w:pPr>
      <w:r>
        <w:rPr>
          <w:rFonts w:ascii="Calibri" w:hAnsi="Calibri" w:cs="Calibri"/>
          <w:b/>
          <w:lang w:val="en-GB"/>
        </w:rPr>
        <w:t xml:space="preserve">RAYLEIGH METHODIST </w:t>
      </w:r>
      <w:r w:rsidR="0016733F">
        <w:rPr>
          <w:rFonts w:ascii="Calibri" w:hAnsi="Calibri" w:cs="Calibri"/>
          <w:b/>
          <w:lang w:val="en-GB"/>
        </w:rPr>
        <w:t>C</w:t>
      </w:r>
      <w:r>
        <w:rPr>
          <w:rFonts w:ascii="Calibri" w:hAnsi="Calibri" w:cs="Calibri"/>
          <w:b/>
          <w:lang w:val="en-GB"/>
        </w:rPr>
        <w:t>HURCH</w:t>
      </w:r>
    </w:p>
    <w:p w:rsidR="00E05A1C" w:rsidRDefault="00E05A1C" w:rsidP="0016733F">
      <w:pPr>
        <w:pStyle w:val="NoSpacing"/>
        <w:numPr>
          <w:ilvl w:val="0"/>
          <w:numId w:val="3"/>
        </w:numPr>
        <w:ind w:left="0" w:right="397" w:firstLine="0"/>
        <w:jc w:val="center"/>
        <w:rPr>
          <w:rFonts w:ascii="Calibri" w:hAnsi="Calibri" w:cs="Calibri"/>
          <w:b/>
          <w:bCs/>
          <w:lang w:val="en-GB"/>
        </w:rPr>
      </w:pPr>
      <w:r>
        <w:rPr>
          <w:rFonts w:ascii="Calibri" w:hAnsi="Calibri" w:cs="Calibri"/>
          <w:b/>
          <w:lang w:val="en-GB"/>
        </w:rPr>
        <w:t>PRAYER GROUP MEETING DATES</w:t>
      </w:r>
    </w:p>
    <w:p w:rsidR="00E05A1C" w:rsidRDefault="0016733F" w:rsidP="0016733F">
      <w:pPr>
        <w:pStyle w:val="NoSpacing"/>
        <w:numPr>
          <w:ilvl w:val="0"/>
          <w:numId w:val="3"/>
        </w:numPr>
        <w:ind w:left="0" w:right="397" w:firstLine="0"/>
        <w:jc w:val="center"/>
        <w:rPr>
          <w:rFonts w:ascii="Calibri" w:hAnsi="Calibri" w:cs="Calibri"/>
        </w:rPr>
      </w:pPr>
      <w:r>
        <w:rPr>
          <w:rFonts w:ascii="Calibri" w:hAnsi="Calibri" w:cs="Calibri"/>
          <w:b/>
          <w:bCs/>
          <w:lang w:val="en-GB"/>
        </w:rPr>
        <w:t>2017</w:t>
      </w:r>
    </w:p>
    <w:p w:rsidR="00E05A1C" w:rsidRDefault="00E05A1C" w:rsidP="00E05A1C">
      <w:pPr>
        <w:numPr>
          <w:ilvl w:val="0"/>
          <w:numId w:val="3"/>
        </w:numPr>
        <w:jc w:val="both"/>
        <w:rPr>
          <w:rFonts w:ascii="Calibri" w:hAnsi="Calibri"/>
          <w:color w:val="auto"/>
          <w:sz w:val="22"/>
          <w:szCs w:val="22"/>
        </w:rPr>
      </w:pPr>
    </w:p>
    <w:p w:rsidR="00E05A1C" w:rsidRDefault="00E05A1C" w:rsidP="00E05A1C">
      <w:pPr>
        <w:numPr>
          <w:ilvl w:val="0"/>
          <w:numId w:val="3"/>
        </w:numPr>
        <w:jc w:val="both"/>
        <w:rPr>
          <w:rFonts w:ascii="Calibri" w:hAnsi="Calibri"/>
          <w:color w:val="auto"/>
          <w:sz w:val="22"/>
          <w:szCs w:val="22"/>
        </w:rPr>
      </w:pPr>
    </w:p>
    <w:p w:rsidR="00E05A1C" w:rsidRDefault="00E05A1C" w:rsidP="00E05A1C">
      <w:pPr>
        <w:numPr>
          <w:ilvl w:val="0"/>
          <w:numId w:val="3"/>
        </w:numPr>
        <w:jc w:val="both"/>
      </w:pPr>
    </w:p>
    <w:p w:rsidR="00E05A1C" w:rsidRDefault="00E05A1C" w:rsidP="00E05A1C">
      <w:pPr>
        <w:numPr>
          <w:ilvl w:val="0"/>
          <w:numId w:val="3"/>
        </w:numPr>
        <w:jc w:val="both"/>
      </w:pPr>
    </w:p>
    <w:p w:rsidR="00E05A1C" w:rsidRDefault="00E05A1C" w:rsidP="00E05A1C">
      <w:pPr>
        <w:numPr>
          <w:ilvl w:val="0"/>
          <w:numId w:val="3"/>
        </w:numPr>
        <w:jc w:val="both"/>
      </w:pPr>
    </w:p>
    <w:p w:rsidR="00E05A1C" w:rsidRDefault="00E05A1C" w:rsidP="00E05A1C">
      <w:pPr>
        <w:numPr>
          <w:ilvl w:val="0"/>
          <w:numId w:val="3"/>
        </w:numPr>
        <w:jc w:val="both"/>
        <w:rPr>
          <w:rFonts w:ascii="Calibri" w:hAnsi="Calibri"/>
          <w:b/>
          <w:color w:val="auto"/>
          <w:sz w:val="22"/>
          <w:szCs w:val="22"/>
        </w:rPr>
      </w:pPr>
      <w:r>
        <w:rPr>
          <w:rFonts w:ascii="Calibri" w:hAnsi="Calibri"/>
          <w:b/>
          <w:color w:val="auto"/>
          <w:sz w:val="22"/>
          <w:szCs w:val="22"/>
        </w:rPr>
        <w:t>SEPTEMBER: 6</w:t>
      </w:r>
      <w:r>
        <w:rPr>
          <w:rFonts w:ascii="Calibri" w:hAnsi="Calibri"/>
          <w:b/>
          <w:color w:val="auto"/>
          <w:sz w:val="22"/>
          <w:szCs w:val="22"/>
          <w:vertAlign w:val="superscript"/>
        </w:rPr>
        <w:t>th</w:t>
      </w:r>
      <w:r>
        <w:rPr>
          <w:rFonts w:ascii="Calibri" w:hAnsi="Calibri"/>
          <w:b/>
          <w:color w:val="auto"/>
          <w:sz w:val="22"/>
          <w:szCs w:val="22"/>
        </w:rPr>
        <w:t xml:space="preserve"> &amp; 20</w:t>
      </w:r>
      <w:r>
        <w:rPr>
          <w:rFonts w:ascii="Calibri" w:hAnsi="Calibri"/>
          <w:b/>
          <w:color w:val="auto"/>
          <w:sz w:val="22"/>
          <w:szCs w:val="22"/>
          <w:vertAlign w:val="superscript"/>
        </w:rPr>
        <w:t>th</w:t>
      </w:r>
      <w:r>
        <w:rPr>
          <w:rFonts w:ascii="Calibri" w:hAnsi="Calibri"/>
          <w:b/>
          <w:color w:val="auto"/>
          <w:sz w:val="22"/>
          <w:szCs w:val="22"/>
        </w:rPr>
        <w:t xml:space="preserve"> </w:t>
      </w:r>
    </w:p>
    <w:p w:rsidR="00E05A1C" w:rsidRDefault="00E05A1C" w:rsidP="00E05A1C">
      <w:pPr>
        <w:numPr>
          <w:ilvl w:val="0"/>
          <w:numId w:val="3"/>
        </w:numPr>
        <w:jc w:val="both"/>
        <w:rPr>
          <w:rFonts w:ascii="Calibri" w:hAnsi="Calibri"/>
          <w:b/>
          <w:color w:val="auto"/>
          <w:sz w:val="22"/>
          <w:szCs w:val="22"/>
        </w:rPr>
      </w:pPr>
      <w:r>
        <w:rPr>
          <w:rFonts w:ascii="Calibri" w:hAnsi="Calibri"/>
          <w:b/>
          <w:color w:val="auto"/>
          <w:sz w:val="22"/>
          <w:szCs w:val="22"/>
        </w:rPr>
        <w:t>OCTOBER: 4</w:t>
      </w:r>
      <w:r>
        <w:rPr>
          <w:rFonts w:ascii="Calibri" w:hAnsi="Calibri"/>
          <w:b/>
          <w:color w:val="auto"/>
          <w:sz w:val="22"/>
          <w:szCs w:val="22"/>
          <w:vertAlign w:val="superscript"/>
        </w:rPr>
        <w:t>th</w:t>
      </w:r>
      <w:r>
        <w:rPr>
          <w:rFonts w:ascii="Calibri" w:hAnsi="Calibri"/>
          <w:b/>
          <w:color w:val="auto"/>
          <w:sz w:val="22"/>
          <w:szCs w:val="22"/>
        </w:rPr>
        <w:t xml:space="preserve"> &amp; 18</w:t>
      </w:r>
      <w:r>
        <w:rPr>
          <w:rFonts w:ascii="Calibri" w:hAnsi="Calibri"/>
          <w:b/>
          <w:color w:val="auto"/>
          <w:sz w:val="22"/>
          <w:szCs w:val="22"/>
          <w:vertAlign w:val="superscript"/>
        </w:rPr>
        <w:t>th</w:t>
      </w:r>
      <w:r>
        <w:rPr>
          <w:rFonts w:ascii="Calibri" w:hAnsi="Calibri"/>
          <w:b/>
          <w:color w:val="auto"/>
          <w:sz w:val="22"/>
          <w:szCs w:val="22"/>
        </w:rPr>
        <w:t xml:space="preserve"> </w:t>
      </w:r>
    </w:p>
    <w:p w:rsidR="00E05A1C" w:rsidRDefault="00E05A1C" w:rsidP="00E05A1C">
      <w:pPr>
        <w:numPr>
          <w:ilvl w:val="0"/>
          <w:numId w:val="3"/>
        </w:numPr>
        <w:jc w:val="both"/>
        <w:rPr>
          <w:rFonts w:ascii="Calibri" w:hAnsi="Calibri"/>
          <w:b/>
          <w:color w:val="auto"/>
          <w:sz w:val="22"/>
          <w:szCs w:val="22"/>
        </w:rPr>
      </w:pPr>
      <w:r>
        <w:rPr>
          <w:rFonts w:ascii="Calibri" w:hAnsi="Calibri"/>
          <w:b/>
          <w:color w:val="auto"/>
          <w:sz w:val="22"/>
          <w:szCs w:val="22"/>
        </w:rPr>
        <w:t>NOVEMBER: 1</w:t>
      </w:r>
      <w:r>
        <w:rPr>
          <w:rFonts w:ascii="Calibri" w:hAnsi="Calibri"/>
          <w:b/>
          <w:color w:val="auto"/>
          <w:sz w:val="22"/>
          <w:szCs w:val="22"/>
          <w:vertAlign w:val="superscript"/>
        </w:rPr>
        <w:t>st</w:t>
      </w:r>
      <w:r>
        <w:rPr>
          <w:rFonts w:ascii="Calibri" w:hAnsi="Calibri"/>
          <w:b/>
          <w:color w:val="auto"/>
          <w:sz w:val="22"/>
          <w:szCs w:val="22"/>
        </w:rPr>
        <w:t>, 15</w:t>
      </w:r>
      <w:r>
        <w:rPr>
          <w:rFonts w:ascii="Calibri" w:hAnsi="Calibri"/>
          <w:b/>
          <w:color w:val="auto"/>
          <w:sz w:val="22"/>
          <w:szCs w:val="22"/>
          <w:vertAlign w:val="superscript"/>
        </w:rPr>
        <w:t>th</w:t>
      </w:r>
      <w:r>
        <w:rPr>
          <w:rFonts w:ascii="Calibri" w:hAnsi="Calibri"/>
          <w:b/>
          <w:color w:val="auto"/>
          <w:sz w:val="22"/>
          <w:szCs w:val="22"/>
        </w:rPr>
        <w:t>, &amp; 29</w:t>
      </w:r>
      <w:r>
        <w:rPr>
          <w:rFonts w:ascii="Calibri" w:hAnsi="Calibri"/>
          <w:b/>
          <w:color w:val="auto"/>
          <w:sz w:val="22"/>
          <w:szCs w:val="22"/>
          <w:vertAlign w:val="superscript"/>
        </w:rPr>
        <w:t>TH</w:t>
      </w:r>
      <w:r>
        <w:rPr>
          <w:rFonts w:ascii="Calibri" w:hAnsi="Calibri"/>
          <w:b/>
          <w:color w:val="auto"/>
          <w:sz w:val="22"/>
          <w:szCs w:val="22"/>
        </w:rPr>
        <w:t xml:space="preserve"> </w:t>
      </w:r>
    </w:p>
    <w:p w:rsidR="00E05A1C" w:rsidRDefault="00E05A1C" w:rsidP="00E05A1C">
      <w:pPr>
        <w:numPr>
          <w:ilvl w:val="0"/>
          <w:numId w:val="3"/>
        </w:numPr>
        <w:jc w:val="both"/>
        <w:rPr>
          <w:rFonts w:ascii="Calibri" w:hAnsi="Calibri"/>
          <w:b/>
          <w:i/>
        </w:rPr>
      </w:pPr>
      <w:r>
        <w:rPr>
          <w:rFonts w:ascii="Calibri" w:hAnsi="Calibri"/>
          <w:b/>
          <w:color w:val="auto"/>
          <w:sz w:val="22"/>
          <w:szCs w:val="22"/>
        </w:rPr>
        <w:t>DECEMBER: 13</w:t>
      </w:r>
      <w:r>
        <w:rPr>
          <w:rFonts w:ascii="Calibri" w:hAnsi="Calibri"/>
          <w:b/>
          <w:color w:val="auto"/>
          <w:sz w:val="22"/>
          <w:szCs w:val="22"/>
          <w:vertAlign w:val="superscript"/>
        </w:rPr>
        <w:t>th</w:t>
      </w:r>
      <w:r>
        <w:rPr>
          <w:rFonts w:ascii="Calibri" w:hAnsi="Calibri"/>
          <w:b/>
          <w:color w:val="auto"/>
          <w:sz w:val="22"/>
          <w:szCs w:val="22"/>
        </w:rPr>
        <w:t xml:space="preserve"> &amp; 27</w:t>
      </w:r>
      <w:r>
        <w:rPr>
          <w:rFonts w:ascii="Calibri" w:hAnsi="Calibri"/>
          <w:b/>
          <w:color w:val="auto"/>
          <w:sz w:val="22"/>
          <w:szCs w:val="22"/>
          <w:vertAlign w:val="superscript"/>
        </w:rPr>
        <w:t>th</w:t>
      </w:r>
      <w:r>
        <w:rPr>
          <w:rFonts w:ascii="Calibri" w:hAnsi="Calibri"/>
          <w:b/>
          <w:color w:val="auto"/>
          <w:sz w:val="22"/>
          <w:szCs w:val="22"/>
        </w:rPr>
        <w:t>.</w:t>
      </w:r>
    </w:p>
    <w:p w:rsidR="00E05A1C" w:rsidRDefault="00E05A1C" w:rsidP="00E05A1C">
      <w:pPr>
        <w:pStyle w:val="NoSpacing"/>
        <w:numPr>
          <w:ilvl w:val="0"/>
          <w:numId w:val="3"/>
        </w:numPr>
        <w:rPr>
          <w:rFonts w:ascii="Calibri" w:hAnsi="Calibri" w:cs="Calibri"/>
          <w:b/>
          <w:i/>
        </w:rPr>
      </w:pPr>
    </w:p>
    <w:p w:rsidR="00E05A1C" w:rsidRDefault="00E05A1C" w:rsidP="00E05A1C">
      <w:pPr>
        <w:pStyle w:val="NoSpacing"/>
        <w:numPr>
          <w:ilvl w:val="0"/>
          <w:numId w:val="3"/>
        </w:numPr>
        <w:rPr>
          <w:rFonts w:ascii="Calibri" w:hAnsi="Calibri" w:cs="Calibri"/>
          <w:b/>
          <w:lang w:val="en-GB"/>
        </w:rPr>
      </w:pPr>
      <w:r>
        <w:rPr>
          <w:rFonts w:ascii="Calibri" w:hAnsi="Calibri" w:cs="Calibri"/>
          <w:b/>
          <w:lang w:val="en-GB"/>
        </w:rPr>
        <w:t>ALL MEETINGS ARE IN THE WELCOME AREA,</w:t>
      </w:r>
      <w:r>
        <w:rPr>
          <w:noProof/>
        </w:rPr>
        <w:drawing>
          <wp:anchor distT="0" distB="0" distL="0" distR="0" simplePos="0" relativeHeight="251673600" behindDoc="0" locked="0" layoutInCell="1" allowOverlap="1">
            <wp:simplePos x="0" y="0"/>
            <wp:positionH relativeFrom="column">
              <wp:posOffset>2815590</wp:posOffset>
            </wp:positionH>
            <wp:positionV relativeFrom="paragraph">
              <wp:posOffset>91440</wp:posOffset>
            </wp:positionV>
            <wp:extent cx="1452245" cy="1241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2245" cy="1241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05A1C" w:rsidRDefault="00E05A1C" w:rsidP="00E05A1C">
      <w:pPr>
        <w:pStyle w:val="NoSpacing"/>
        <w:numPr>
          <w:ilvl w:val="0"/>
          <w:numId w:val="3"/>
        </w:numPr>
        <w:rPr>
          <w:rFonts w:ascii="Calibri" w:hAnsi="Calibri" w:cs="Calibri"/>
          <w:b/>
          <w:lang w:val="en-GB"/>
        </w:rPr>
      </w:pPr>
      <w:r>
        <w:rPr>
          <w:rFonts w:ascii="Calibri" w:hAnsi="Calibri" w:cs="Calibri"/>
          <w:b/>
          <w:lang w:val="en-GB"/>
        </w:rPr>
        <w:t xml:space="preserve"> COMMENCING AT 9.30AM, </w:t>
      </w:r>
    </w:p>
    <w:p w:rsidR="00E05A1C" w:rsidRDefault="00E05A1C" w:rsidP="00E05A1C">
      <w:pPr>
        <w:pStyle w:val="NoSpacing"/>
        <w:numPr>
          <w:ilvl w:val="0"/>
          <w:numId w:val="3"/>
        </w:numPr>
        <w:rPr>
          <w:rFonts w:ascii="Calibri" w:hAnsi="Calibri" w:cs="Calibri"/>
          <w:b/>
          <w:i/>
        </w:rPr>
      </w:pPr>
      <w:r>
        <w:rPr>
          <w:rFonts w:ascii="Calibri" w:hAnsi="Calibri" w:cs="Calibri"/>
          <w:b/>
          <w:lang w:val="en-GB"/>
        </w:rPr>
        <w:t>FOR ABOUT 45 MINUTES.</w:t>
      </w:r>
    </w:p>
    <w:p w:rsidR="00E05A1C" w:rsidRDefault="00E05A1C" w:rsidP="00E05A1C">
      <w:pPr>
        <w:pStyle w:val="NoSpacing"/>
        <w:jc w:val="both"/>
        <w:rPr>
          <w:rFonts w:ascii="Calibri" w:hAnsi="Calibri" w:cs="Calibri"/>
          <w:b/>
          <w:i/>
        </w:rPr>
      </w:pPr>
    </w:p>
    <w:p w:rsidR="00E05A1C" w:rsidRDefault="00E05A1C" w:rsidP="00E05A1C">
      <w:pPr>
        <w:pStyle w:val="NoSpacing"/>
        <w:jc w:val="both"/>
        <w:rPr>
          <w:rFonts w:ascii="Calibri" w:hAnsi="Calibri" w:cs="Calibri"/>
          <w:b/>
          <w:i/>
        </w:rPr>
      </w:pPr>
    </w:p>
    <w:p w:rsidR="00E05A1C" w:rsidRDefault="00E05A1C" w:rsidP="00E05A1C">
      <w:pPr>
        <w:pStyle w:val="NoSpacing"/>
        <w:jc w:val="both"/>
        <w:rPr>
          <w:rFonts w:ascii="Calibri" w:hAnsi="Calibri" w:cs="Calibri"/>
          <w:b/>
          <w:i/>
        </w:rPr>
      </w:pPr>
    </w:p>
    <w:p w:rsidR="00E05A1C" w:rsidRDefault="00E05A1C" w:rsidP="00E05A1C">
      <w:pPr>
        <w:pStyle w:val="NoSpacing"/>
        <w:jc w:val="both"/>
        <w:rPr>
          <w:rFonts w:ascii="Calibri" w:hAnsi="Calibri" w:cs="Calibri"/>
          <w:b/>
          <w:i/>
        </w:rPr>
      </w:pPr>
    </w:p>
    <w:p w:rsidR="00E05A1C" w:rsidRDefault="00E05A1C" w:rsidP="00E05A1C">
      <w:pPr>
        <w:pStyle w:val="NoSpacing"/>
        <w:jc w:val="center"/>
        <w:rPr>
          <w:rFonts w:ascii="Calibri" w:hAnsi="Calibri" w:cs="Calibri"/>
          <w:b/>
          <w:i/>
          <w:lang w:val="en-GB"/>
        </w:rPr>
      </w:pPr>
    </w:p>
    <w:p w:rsidR="00E05A1C" w:rsidRDefault="00E05A1C" w:rsidP="00E05A1C">
      <w:pPr>
        <w:numPr>
          <w:ilvl w:val="0"/>
          <w:numId w:val="3"/>
        </w:numPr>
        <w:pBdr>
          <w:top w:val="single" w:sz="4" w:space="1" w:color="000000"/>
          <w:left w:val="single" w:sz="4" w:space="4" w:color="000000"/>
          <w:bottom w:val="single" w:sz="4" w:space="1" w:color="000000"/>
          <w:right w:val="single" w:sz="4" w:space="4" w:color="000000"/>
        </w:pBdr>
        <w:jc w:val="both"/>
        <w:rPr>
          <w:rFonts w:ascii="Calibri" w:eastAsia="Times New Roman" w:hAnsi="Calibri"/>
          <w:b/>
          <w:bCs/>
          <w:color w:val="auto"/>
          <w:sz w:val="22"/>
          <w:szCs w:val="22"/>
        </w:rPr>
      </w:pPr>
      <w:r>
        <w:rPr>
          <w:rFonts w:ascii="Calibri" w:hAnsi="Calibri"/>
          <w:b/>
          <w:bCs/>
          <w:color w:val="auto"/>
          <w:sz w:val="22"/>
          <w:szCs w:val="22"/>
        </w:rPr>
        <w:t>FROM THE EDITORS WE NEED YOUR ARTICLES</w:t>
      </w:r>
    </w:p>
    <w:p w:rsidR="00E05A1C" w:rsidRDefault="0016733F" w:rsidP="00E05A1C">
      <w:pPr>
        <w:numPr>
          <w:ilvl w:val="0"/>
          <w:numId w:val="3"/>
        </w:numPr>
        <w:pBdr>
          <w:top w:val="single" w:sz="4" w:space="1" w:color="000000"/>
          <w:left w:val="single" w:sz="4" w:space="4" w:color="000000"/>
          <w:bottom w:val="single" w:sz="4" w:space="1" w:color="000000"/>
          <w:right w:val="single" w:sz="4" w:space="4" w:color="000000"/>
        </w:pBdr>
        <w:jc w:val="both"/>
        <w:rPr>
          <w:rFonts w:ascii="Calibri" w:eastAsia="Times New Roman" w:hAnsi="Calibri"/>
          <w:i/>
          <w:iCs/>
          <w:color w:val="auto"/>
          <w:sz w:val="22"/>
          <w:szCs w:val="22"/>
        </w:rPr>
      </w:pPr>
      <w:r>
        <w:rPr>
          <w:rFonts w:ascii="Calibri" w:eastAsia="Times New Roman" w:hAnsi="Calibri"/>
          <w:b/>
          <w:bCs/>
          <w:color w:val="auto"/>
          <w:sz w:val="22"/>
          <w:szCs w:val="22"/>
        </w:rPr>
        <w:t>OCTOBER</w:t>
      </w:r>
      <w:r w:rsidR="00E05A1C">
        <w:rPr>
          <w:rFonts w:ascii="Calibri" w:eastAsia="Times New Roman" w:hAnsi="Calibri"/>
          <w:b/>
          <w:bCs/>
          <w:color w:val="auto"/>
          <w:sz w:val="22"/>
          <w:szCs w:val="22"/>
        </w:rPr>
        <w:t xml:space="preserve"> </w:t>
      </w:r>
      <w:proofErr w:type="gramStart"/>
      <w:r w:rsidR="00E05A1C">
        <w:rPr>
          <w:rFonts w:ascii="Calibri" w:eastAsia="Times New Roman" w:hAnsi="Calibri"/>
          <w:b/>
          <w:bCs/>
          <w:color w:val="auto"/>
          <w:sz w:val="22"/>
          <w:szCs w:val="22"/>
        </w:rPr>
        <w:t xml:space="preserve">2017 </w:t>
      </w:r>
      <w:r w:rsidR="00E05A1C">
        <w:rPr>
          <w:rFonts w:ascii="Calibri" w:hAnsi="Calibri"/>
          <w:b/>
          <w:bCs/>
          <w:color w:val="auto"/>
          <w:sz w:val="22"/>
          <w:szCs w:val="22"/>
        </w:rPr>
        <w:t xml:space="preserve"> EDITION</w:t>
      </w:r>
      <w:proofErr w:type="gramEnd"/>
    </w:p>
    <w:p w:rsidR="00E05A1C" w:rsidRDefault="00E05A1C" w:rsidP="0016733F">
      <w:pPr>
        <w:numPr>
          <w:ilvl w:val="0"/>
          <w:numId w:val="3"/>
        </w:numPr>
        <w:pBdr>
          <w:top w:val="single" w:sz="4" w:space="1" w:color="000000"/>
          <w:left w:val="single" w:sz="4" w:space="4" w:color="000000"/>
          <w:bottom w:val="single" w:sz="4" w:space="1" w:color="000000"/>
          <w:right w:val="single" w:sz="4" w:space="4" w:color="000000"/>
        </w:pBdr>
        <w:ind w:left="0" w:firstLine="0"/>
        <w:jc w:val="both"/>
      </w:pPr>
      <w:r>
        <w:rPr>
          <w:rFonts w:ascii="Calibri" w:eastAsia="Times New Roman" w:hAnsi="Calibri"/>
          <w:i/>
          <w:iCs/>
          <w:color w:val="auto"/>
          <w:sz w:val="22"/>
          <w:szCs w:val="22"/>
        </w:rPr>
        <w:t xml:space="preserve">The deadline for this edition of the Newsletter is </w:t>
      </w:r>
      <w:proofErr w:type="gramStart"/>
      <w:r>
        <w:rPr>
          <w:rFonts w:ascii="Calibri" w:eastAsia="Times New Roman" w:hAnsi="Calibri"/>
          <w:i/>
          <w:iCs/>
          <w:color w:val="auto"/>
          <w:sz w:val="22"/>
          <w:szCs w:val="22"/>
        </w:rPr>
        <w:t xml:space="preserve">Sunday  </w:t>
      </w:r>
      <w:r w:rsidR="0016733F">
        <w:rPr>
          <w:rFonts w:ascii="Calibri" w:eastAsia="Times New Roman" w:hAnsi="Calibri"/>
          <w:i/>
          <w:iCs/>
          <w:color w:val="auto"/>
          <w:sz w:val="22"/>
          <w:szCs w:val="22"/>
        </w:rPr>
        <w:t>10</w:t>
      </w:r>
      <w:proofErr w:type="gramEnd"/>
      <w:r w:rsidR="0016733F">
        <w:rPr>
          <w:rFonts w:ascii="Calibri" w:eastAsia="Times New Roman" w:hAnsi="Calibri"/>
          <w:i/>
          <w:iCs/>
          <w:color w:val="auto"/>
          <w:sz w:val="22"/>
          <w:szCs w:val="22"/>
        </w:rPr>
        <w:t xml:space="preserve"> September</w:t>
      </w:r>
      <w:r>
        <w:rPr>
          <w:rFonts w:ascii="Calibri" w:eastAsia="Times New Roman" w:hAnsi="Calibri"/>
          <w:i/>
          <w:iCs/>
          <w:color w:val="auto"/>
          <w:sz w:val="22"/>
          <w:szCs w:val="22"/>
        </w:rPr>
        <w:t xml:space="preserve"> 2017 ( in Welcome Area) or  Wednesday 1</w:t>
      </w:r>
      <w:r w:rsidR="0016733F">
        <w:rPr>
          <w:rFonts w:ascii="Calibri" w:eastAsia="Times New Roman" w:hAnsi="Calibri"/>
          <w:i/>
          <w:iCs/>
          <w:color w:val="auto"/>
          <w:sz w:val="22"/>
          <w:szCs w:val="22"/>
        </w:rPr>
        <w:t>3 September</w:t>
      </w:r>
      <w:r>
        <w:rPr>
          <w:rFonts w:ascii="Calibri" w:eastAsia="Times New Roman" w:hAnsi="Calibri"/>
          <w:i/>
          <w:iCs/>
          <w:color w:val="auto"/>
          <w:sz w:val="22"/>
          <w:szCs w:val="22"/>
        </w:rPr>
        <w:t xml:space="preserve">   (through our letter box or by email).</w:t>
      </w:r>
    </w:p>
    <w:p w:rsidR="00E05A1C" w:rsidRDefault="0016733F" w:rsidP="00E05A1C">
      <w:pPr>
        <w:numPr>
          <w:ilvl w:val="0"/>
          <w:numId w:val="3"/>
        </w:numPr>
        <w:pBdr>
          <w:top w:val="single" w:sz="4" w:space="1" w:color="000000"/>
          <w:left w:val="single" w:sz="4" w:space="4" w:color="000000"/>
          <w:bottom w:val="single" w:sz="4" w:space="1" w:color="000000"/>
          <w:right w:val="single" w:sz="4" w:space="4" w:color="000000"/>
        </w:pBdr>
        <w:jc w:val="right"/>
        <w:rPr>
          <w:rFonts w:ascii="Calibri" w:hAnsi="Calibri"/>
          <w:sz w:val="20"/>
          <w:szCs w:val="20"/>
        </w:rPr>
      </w:pPr>
      <w:hyperlink r:id="rId8" w:history="1">
        <w:r w:rsidR="00E05A1C">
          <w:rPr>
            <w:rStyle w:val="Hyperlink"/>
            <w:rFonts w:ascii="Calibri" w:eastAsia="Times New Roman" w:hAnsi="Calibri"/>
            <w:b/>
            <w:bCs/>
            <w:i/>
            <w:iCs/>
            <w:color w:val="auto"/>
            <w:sz w:val="22"/>
            <w:szCs w:val="22"/>
          </w:rPr>
          <w:t>johnward816@gmail.com</w:t>
        </w:r>
      </w:hyperlink>
      <w:r w:rsidR="00E05A1C">
        <w:rPr>
          <w:rFonts w:ascii="Calibri" w:hAnsi="Calibri"/>
          <w:color w:val="auto"/>
          <w:sz w:val="22"/>
          <w:szCs w:val="22"/>
        </w:rPr>
        <w:t>  </w:t>
      </w:r>
    </w:p>
    <w:p w:rsidR="00E05A1C" w:rsidRDefault="00E05A1C" w:rsidP="00E05A1C">
      <w:pPr>
        <w:pStyle w:val="TableContents"/>
        <w:snapToGrid w:val="0"/>
        <w:rPr>
          <w:rFonts w:ascii="Calibri" w:hAnsi="Calibri"/>
          <w:sz w:val="20"/>
          <w:szCs w:val="20"/>
        </w:rPr>
      </w:pPr>
    </w:p>
    <w:p w:rsidR="00E05A1C" w:rsidRDefault="00E05A1C" w:rsidP="00E05A1C">
      <w:pPr>
        <w:rPr>
          <w:rFonts w:ascii="Calibri" w:hAnsi="Calibri"/>
          <w:color w:val="auto"/>
          <w:sz w:val="22"/>
          <w:szCs w:val="22"/>
        </w:rPr>
      </w:pPr>
      <w:r>
        <w:rPr>
          <w:rFonts w:ascii="Calibri" w:hAnsi="Calibri"/>
          <w:b/>
          <w:bCs/>
          <w:color w:val="auto"/>
          <w:sz w:val="22"/>
          <w:szCs w:val="22"/>
        </w:rPr>
        <w:t>BIBLE STUDY </w:t>
      </w:r>
    </w:p>
    <w:p w:rsidR="00E05A1C" w:rsidRDefault="00E05A1C" w:rsidP="00E05A1C">
      <w:pPr>
        <w:rPr>
          <w:rFonts w:ascii="Calibri" w:hAnsi="Calibri"/>
          <w:color w:val="auto"/>
          <w:sz w:val="22"/>
          <w:szCs w:val="22"/>
        </w:rPr>
      </w:pPr>
    </w:p>
    <w:p w:rsidR="0016733F" w:rsidRDefault="0016733F" w:rsidP="0016733F">
      <w:pPr>
        <w:numPr>
          <w:ilvl w:val="0"/>
          <w:numId w:val="3"/>
        </w:numPr>
        <w:rPr>
          <w:rFonts w:ascii="Calibri" w:hAnsi="Calibri"/>
          <w:color w:val="auto"/>
          <w:sz w:val="22"/>
          <w:szCs w:val="22"/>
        </w:rPr>
      </w:pPr>
      <w:r>
        <w:rPr>
          <w:rFonts w:ascii="Calibri" w:hAnsi="Calibri"/>
          <w:bCs/>
          <w:sz w:val="22"/>
          <w:szCs w:val="22"/>
        </w:rPr>
        <w:t>10am</w:t>
      </w:r>
      <w:r>
        <w:rPr>
          <w:rFonts w:ascii="Calibri" w:hAnsi="Calibri"/>
          <w:b/>
          <w:bCs/>
          <w:sz w:val="22"/>
          <w:szCs w:val="22"/>
        </w:rPr>
        <w:t> </w:t>
      </w:r>
      <w:r>
        <w:rPr>
          <w:rFonts w:ascii="Calibri" w:hAnsi="Calibri"/>
          <w:bCs/>
          <w:sz w:val="22"/>
          <w:szCs w:val="22"/>
        </w:rPr>
        <w:t>Friday 29th September</w:t>
      </w:r>
      <w:r>
        <w:rPr>
          <w:rFonts w:ascii="Calibri" w:hAnsi="Calibri"/>
          <w:b/>
          <w:bCs/>
          <w:sz w:val="22"/>
          <w:szCs w:val="22"/>
        </w:rPr>
        <w:t> </w:t>
      </w:r>
      <w:r>
        <w:rPr>
          <w:rFonts w:ascii="Calibri" w:hAnsi="Calibri"/>
          <w:bCs/>
          <w:sz w:val="22"/>
          <w:szCs w:val="22"/>
        </w:rPr>
        <w:t>at Clifford and Linda's</w:t>
      </w:r>
    </w:p>
    <w:p w:rsidR="0016733F" w:rsidRDefault="0016733F" w:rsidP="0016733F">
      <w:pPr>
        <w:numPr>
          <w:ilvl w:val="0"/>
          <w:numId w:val="3"/>
        </w:numPr>
        <w:rPr>
          <w:rFonts w:ascii="Calibri" w:hAnsi="Calibri"/>
          <w:color w:val="auto"/>
          <w:sz w:val="22"/>
          <w:szCs w:val="22"/>
        </w:rPr>
      </w:pPr>
    </w:p>
    <w:p w:rsidR="0016733F" w:rsidRDefault="0016733F" w:rsidP="0016733F">
      <w:pPr>
        <w:numPr>
          <w:ilvl w:val="0"/>
          <w:numId w:val="3"/>
        </w:numPr>
        <w:rPr>
          <w:rFonts w:ascii="Calibri" w:hAnsi="Calibri"/>
          <w:color w:val="800000"/>
          <w:sz w:val="22"/>
          <w:szCs w:val="22"/>
          <w:shd w:val="clear" w:color="auto" w:fill="FFFFFF"/>
        </w:rPr>
      </w:pPr>
      <w:r>
        <w:rPr>
          <w:rFonts w:ascii="Calibri" w:hAnsi="Calibri"/>
          <w:bCs/>
          <w:sz w:val="22"/>
          <w:szCs w:val="22"/>
        </w:rPr>
        <w:t xml:space="preserve"> 2 Samuel Chapters 3 - 5</w:t>
      </w:r>
      <w:r>
        <w:rPr>
          <w:rFonts w:ascii="Calibri" w:hAnsi="Calibri"/>
          <w:b/>
          <w:bCs/>
          <w:color w:val="auto"/>
          <w:sz w:val="22"/>
          <w:szCs w:val="22"/>
        </w:rPr>
        <w:t xml:space="preserve">  </w:t>
      </w:r>
    </w:p>
    <w:p w:rsidR="00423633" w:rsidRDefault="00423633" w:rsidP="00423633">
      <w:pPr>
        <w:pStyle w:val="BodyText"/>
        <w:spacing w:after="0"/>
        <w:jc w:val="center"/>
        <w:rPr>
          <w:rFonts w:ascii="Calibri" w:hAnsi="Calibri"/>
          <w:b/>
          <w:bCs/>
          <w:color w:val="auto"/>
        </w:rPr>
      </w:pPr>
    </w:p>
    <w:p w:rsidR="0016733F" w:rsidRDefault="0016733F" w:rsidP="00423633">
      <w:pPr>
        <w:pStyle w:val="TableContents"/>
        <w:jc w:val="center"/>
        <w:rPr>
          <w:rFonts w:ascii="Calibri" w:hAnsi="Calibri"/>
          <w:b/>
        </w:rPr>
      </w:pPr>
    </w:p>
    <w:p w:rsidR="0016733F" w:rsidRDefault="0016733F" w:rsidP="00423633">
      <w:pPr>
        <w:pStyle w:val="TableContents"/>
        <w:jc w:val="center"/>
        <w:rPr>
          <w:rFonts w:ascii="Calibri" w:hAnsi="Calibri"/>
          <w:b/>
        </w:rPr>
      </w:pPr>
    </w:p>
    <w:p w:rsidR="0016733F" w:rsidRDefault="0016733F" w:rsidP="00423633">
      <w:pPr>
        <w:pStyle w:val="TableContents"/>
        <w:jc w:val="center"/>
        <w:rPr>
          <w:rFonts w:ascii="Calibri" w:hAnsi="Calibri"/>
          <w:b/>
        </w:rPr>
      </w:pPr>
    </w:p>
    <w:p w:rsidR="0016733F" w:rsidRDefault="0016733F" w:rsidP="00423633">
      <w:pPr>
        <w:pStyle w:val="TableContents"/>
        <w:jc w:val="center"/>
        <w:rPr>
          <w:rFonts w:ascii="Calibri" w:hAnsi="Calibri"/>
          <w:b/>
        </w:rPr>
      </w:pPr>
    </w:p>
    <w:p w:rsidR="00423633" w:rsidRDefault="0016733F" w:rsidP="00423633">
      <w:pPr>
        <w:pStyle w:val="TableContents"/>
        <w:jc w:val="center"/>
        <w:rPr>
          <w:rFonts w:ascii="Calibri" w:hAnsi="Calibri"/>
          <w:b/>
        </w:rPr>
      </w:pPr>
      <w:r>
        <w:rPr>
          <w:rFonts w:ascii="Calibri" w:hAnsi="Calibri"/>
          <w:b/>
        </w:rPr>
        <w:lastRenderedPageBreak/>
        <w:t>12</w:t>
      </w:r>
    </w:p>
    <w:p w:rsidR="0016733F" w:rsidRDefault="0016733F" w:rsidP="0016733F">
      <w:pPr>
        <w:pStyle w:val="NoSpacing"/>
        <w:ind w:left="432" w:right="2976" w:hanging="432"/>
        <w:jc w:val="both"/>
        <w:rPr>
          <w:rFonts w:ascii="Calibri" w:hAnsi="Calibri" w:cs="Calibri"/>
          <w:b/>
          <w:sz w:val="21"/>
          <w:szCs w:val="21"/>
        </w:rPr>
      </w:pPr>
      <w:r>
        <w:rPr>
          <w:rFonts w:ascii="Calibri" w:hAnsi="Calibri" w:cs="Calibri"/>
          <w:b/>
          <w:bCs/>
          <w:sz w:val="24"/>
          <w:szCs w:val="24"/>
          <w:lang w:val="en-GB"/>
        </w:rPr>
        <w:t>CHRISTIANS TAKE NOTE</w:t>
      </w:r>
    </w:p>
    <w:p w:rsidR="0016733F" w:rsidRDefault="0016733F" w:rsidP="0016733F">
      <w:pPr>
        <w:pStyle w:val="NormalWeb"/>
        <w:shd w:val="clear" w:color="auto" w:fill="FFFFFF"/>
      </w:pPr>
      <w:r>
        <w:rPr>
          <w:rFonts w:ascii="Calibri" w:hAnsi="Calibri"/>
          <w:b/>
          <w:sz w:val="21"/>
          <w:szCs w:val="21"/>
        </w:rPr>
        <w:t>Queensland education department joins the growing list of persecutors of faith.     Andrew Bolt (Australian Columnist and Broadcaster</w:t>
      </w:r>
    </w:p>
    <w:p w:rsidR="0016733F" w:rsidRDefault="0016733F" w:rsidP="005F397C">
      <w:pPr>
        <w:autoSpaceDE w:val="0"/>
        <w:rPr>
          <w:rFonts w:ascii="Verdana" w:eastAsia="Times New Roman" w:hAnsi="Verdana" w:cs="Verdana"/>
          <w:b/>
          <w:bCs/>
          <w:color w:val="auto"/>
          <w:sz w:val="20"/>
          <w:szCs w:val="20"/>
        </w:rPr>
      </w:pPr>
    </w:p>
    <w:p w:rsidR="0016733F" w:rsidRDefault="0016733F" w:rsidP="005F397C">
      <w:pPr>
        <w:autoSpaceDE w:val="0"/>
        <w:rPr>
          <w:rFonts w:ascii="Verdana" w:eastAsia="Times New Roman" w:hAnsi="Verdana" w:cs="Verdana"/>
          <w:b/>
          <w:bCs/>
          <w:color w:val="auto"/>
          <w:sz w:val="20"/>
          <w:szCs w:val="20"/>
        </w:rPr>
      </w:pPr>
      <w:r>
        <w:rPr>
          <w:rFonts w:ascii="Verdana" w:eastAsia="Times New Roman" w:hAnsi="Verdana" w:cs="Verdana"/>
          <w:b/>
          <w:bCs/>
          <w:noProof/>
          <w:color w:val="auto"/>
          <w:sz w:val="20"/>
          <w:szCs w:val="20"/>
        </w:rPr>
        <w:drawing>
          <wp:anchor distT="0" distB="0" distL="0" distR="0" simplePos="0" relativeHeight="251675648" behindDoc="0" locked="0" layoutInCell="1" allowOverlap="1">
            <wp:simplePos x="0" y="0"/>
            <wp:positionH relativeFrom="column">
              <wp:align>center</wp:align>
            </wp:positionH>
            <wp:positionV relativeFrom="paragraph">
              <wp:posOffset>1271270</wp:posOffset>
            </wp:positionV>
            <wp:extent cx="4618800" cy="552240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1205"/>
                    <a:stretch>
                      <a:fillRect/>
                    </a:stretch>
                  </pic:blipFill>
                  <pic:spPr bwMode="auto">
                    <a:xfrm>
                      <a:off x="0" y="0"/>
                      <a:ext cx="4618800" cy="5522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733F" w:rsidRDefault="0016733F" w:rsidP="005F397C">
      <w:pPr>
        <w:autoSpaceDE w:val="0"/>
        <w:rPr>
          <w:rFonts w:ascii="Verdana" w:eastAsia="Times New Roman" w:hAnsi="Verdana" w:cs="Verdana"/>
          <w:b/>
          <w:bCs/>
          <w:color w:val="auto"/>
          <w:sz w:val="20"/>
          <w:szCs w:val="20"/>
        </w:rPr>
      </w:pPr>
    </w:p>
    <w:p w:rsidR="0016733F" w:rsidRDefault="0016733F" w:rsidP="005F397C">
      <w:pPr>
        <w:autoSpaceDE w:val="0"/>
        <w:rPr>
          <w:rFonts w:ascii="Verdana" w:eastAsia="Times New Roman" w:hAnsi="Verdana" w:cs="Verdana"/>
          <w:b/>
          <w:bCs/>
          <w:color w:val="auto"/>
          <w:sz w:val="20"/>
          <w:szCs w:val="20"/>
        </w:rPr>
      </w:pPr>
      <w:bookmarkStart w:id="2" w:name="_GoBack"/>
      <w:bookmarkEnd w:id="2"/>
    </w:p>
    <w:p w:rsidR="005F397C" w:rsidRDefault="005F397C" w:rsidP="005F397C">
      <w:pPr>
        <w:autoSpaceDE w:val="0"/>
        <w:rPr>
          <w:rFonts w:ascii="Calibri" w:eastAsia="Times New Roman" w:hAnsi="Calibri"/>
          <w:b/>
          <w:bCs/>
          <w:color w:val="auto"/>
          <w:sz w:val="22"/>
          <w:szCs w:val="22"/>
        </w:rPr>
      </w:pPr>
      <w:r>
        <w:rPr>
          <w:rFonts w:ascii="Verdana" w:eastAsia="Times New Roman" w:hAnsi="Verdana" w:cs="Verdana"/>
          <w:b/>
          <w:bCs/>
          <w:color w:val="auto"/>
          <w:sz w:val="20"/>
          <w:szCs w:val="20"/>
        </w:rPr>
        <w:t>SERVICES</w:t>
      </w:r>
    </w:p>
    <w:p w:rsidR="00101292"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w:t>
      </w:r>
      <w:r w:rsidR="0016733F">
        <w:rPr>
          <w:rFonts w:ascii="Calibri" w:eastAsia="Times New Roman" w:hAnsi="Calibri"/>
          <w:color w:val="auto"/>
          <w:sz w:val="22"/>
          <w:szCs w:val="22"/>
        </w:rPr>
        <w:t xml:space="preserve"> (</w:t>
      </w:r>
      <w:proofErr w:type="spellStart"/>
      <w:r w:rsidR="0016733F">
        <w:rPr>
          <w:rFonts w:ascii="Calibri" w:eastAsia="Times New Roman" w:hAnsi="Calibri"/>
          <w:color w:val="auto"/>
          <w:sz w:val="22"/>
          <w:szCs w:val="22"/>
        </w:rPr>
        <w:t>inc.</w:t>
      </w:r>
      <w:proofErr w:type="spellEnd"/>
      <w:r w:rsidR="0016733F">
        <w:rPr>
          <w:rFonts w:ascii="Calibri" w:eastAsia="Times New Roman" w:hAnsi="Calibri"/>
          <w:color w:val="auto"/>
          <w:sz w:val="22"/>
          <w:szCs w:val="22"/>
        </w:rPr>
        <w:t xml:space="preserve"> Junior Church &amp; Creche)</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 xml:space="preserve">Café </w:t>
      </w:r>
      <w:proofErr w:type="gramStart"/>
      <w:r>
        <w:rPr>
          <w:rFonts w:ascii="Calibri" w:eastAsia="Times New Roman" w:hAnsi="Calibri"/>
          <w:color w:val="auto"/>
          <w:sz w:val="22"/>
          <w:szCs w:val="22"/>
        </w:rPr>
        <w:t xml:space="preserve">Church  </w:t>
      </w:r>
      <w:r>
        <w:rPr>
          <w:rFonts w:ascii="Calibri" w:eastAsia="Times New Roman" w:hAnsi="Calibri"/>
          <w:color w:val="auto"/>
          <w:sz w:val="22"/>
          <w:szCs w:val="22"/>
        </w:rPr>
        <w:tab/>
      </w:r>
      <w:proofErr w:type="gramEnd"/>
      <w:r>
        <w:rPr>
          <w:rFonts w:ascii="Calibri" w:eastAsia="Times New Roman" w:hAnsi="Calibri"/>
          <w:color w:val="auto"/>
          <w:sz w:val="22"/>
          <w:szCs w:val="22"/>
        </w:rPr>
        <w:t xml:space="preserve">  4:00 pm on the 2</w:t>
      </w:r>
      <w:r w:rsidRPr="00101292">
        <w:rPr>
          <w:rFonts w:ascii="Calibri" w:eastAsia="Times New Roman" w:hAnsi="Calibri"/>
          <w:color w:val="auto"/>
          <w:sz w:val="22"/>
          <w:szCs w:val="22"/>
          <w:vertAlign w:val="superscript"/>
        </w:rPr>
        <w:t>nd</w:t>
      </w:r>
      <w:r>
        <w:rPr>
          <w:rFonts w:ascii="Calibri" w:eastAsia="Times New Roman" w:hAnsi="Calibri"/>
          <w:color w:val="auto"/>
          <w:sz w:val="22"/>
          <w:szCs w:val="22"/>
        </w:rPr>
        <w:t xml:space="preserve"> Sunday of each month</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Messy Church</w:t>
      </w:r>
      <w:proofErr w:type="gramStart"/>
      <w:r>
        <w:rPr>
          <w:rFonts w:ascii="Calibri" w:eastAsia="Times New Roman" w:hAnsi="Calibri"/>
          <w:color w:val="auto"/>
          <w:sz w:val="22"/>
          <w:szCs w:val="22"/>
        </w:rPr>
        <w:tab/>
        <w:t xml:space="preserve">  4:00</w:t>
      </w:r>
      <w:proofErr w:type="gramEnd"/>
      <w:r>
        <w:rPr>
          <w:rFonts w:ascii="Calibri" w:eastAsia="Times New Roman" w:hAnsi="Calibri"/>
          <w:color w:val="auto"/>
          <w:sz w:val="22"/>
          <w:szCs w:val="22"/>
        </w:rPr>
        <w:t xml:space="preserve"> pm on last Sunday of each month</w:t>
      </w:r>
    </w:p>
    <w:p w:rsidR="00101292" w:rsidRDefault="00101292" w:rsidP="00E05A1C">
      <w:pPr>
        <w:autoSpaceDE w:val="0"/>
        <w:ind w:left="1440" w:firstLine="720"/>
        <w:rPr>
          <w:rFonts w:ascii="Calibri" w:eastAsia="Times New Roman" w:hAnsi="Calibri"/>
          <w:color w:val="auto"/>
          <w:sz w:val="22"/>
          <w:szCs w:val="22"/>
        </w:rPr>
      </w:pPr>
      <w:proofErr w:type="gramStart"/>
      <w:r>
        <w:rPr>
          <w:rFonts w:ascii="Calibri" w:eastAsia="Times New Roman" w:hAnsi="Calibri"/>
          <w:color w:val="auto"/>
          <w:sz w:val="22"/>
          <w:szCs w:val="22"/>
        </w:rPr>
        <w:t>also</w:t>
      </w:r>
      <w:proofErr w:type="gramEnd"/>
      <w:r>
        <w:rPr>
          <w:rFonts w:ascii="Calibri" w:eastAsia="Times New Roman" w:hAnsi="Calibri"/>
          <w:color w:val="auto"/>
          <w:sz w:val="22"/>
          <w:szCs w:val="22"/>
        </w:rPr>
        <w:t xml:space="preserve"> occasional services at 6:30 pm.</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See church noticeboard for this month’s details</w:t>
      </w:r>
    </w:p>
    <w:p w:rsidR="0016733F" w:rsidRDefault="0016733F" w:rsidP="005F397C">
      <w:pPr>
        <w:autoSpaceDE w:val="0"/>
        <w:rPr>
          <w:rFonts w:ascii="Calibri" w:eastAsia="Times New Roman" w:hAnsi="Calibri"/>
          <w:b/>
          <w:bCs/>
          <w:color w:val="auto"/>
          <w:sz w:val="22"/>
          <w:szCs w:val="22"/>
        </w:rPr>
      </w:pPr>
    </w:p>
    <w:p w:rsidR="005F397C" w:rsidRPr="00101292" w:rsidRDefault="00101292"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 xml:space="preserve">Monthly </w:t>
      </w:r>
      <w:r w:rsidR="005F397C">
        <w:rPr>
          <w:rFonts w:ascii="Calibri" w:eastAsia="Times New Roman" w:hAnsi="Calibri"/>
          <w:b/>
          <w:bCs/>
          <w:color w:val="auto"/>
          <w:sz w:val="22"/>
          <w:szCs w:val="22"/>
        </w:rPr>
        <w:t>Mid-Week Communion</w:t>
      </w:r>
      <w:r>
        <w:rPr>
          <w:rFonts w:ascii="Calibri" w:eastAsia="Times New Roman" w:hAnsi="Calibri"/>
          <w:b/>
          <w:bCs/>
          <w:color w:val="auto"/>
          <w:sz w:val="22"/>
          <w:szCs w:val="22"/>
        </w:rPr>
        <w:t xml:space="preserve"> </w:t>
      </w:r>
      <w:r>
        <w:rPr>
          <w:rFonts w:ascii="Calibri" w:eastAsia="Times New Roman" w:hAnsi="Calibri"/>
          <w:bCs/>
          <w:color w:val="auto"/>
          <w:sz w:val="22"/>
          <w:szCs w:val="22"/>
        </w:rPr>
        <w:t>(except in August)</w:t>
      </w:r>
    </w:p>
    <w:p w:rsidR="005F397C" w:rsidRDefault="00101292" w:rsidP="005F397C">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O</w:t>
      </w:r>
      <w:r w:rsidR="005F397C">
        <w:rPr>
          <w:rFonts w:ascii="Calibri" w:eastAsia="Times New Roman" w:hAnsi="Calibri"/>
          <w:color w:val="auto"/>
          <w:sz w:val="22"/>
          <w:szCs w:val="22"/>
        </w:rPr>
        <w:t xml:space="preserve">n the </w:t>
      </w:r>
      <w:r>
        <w:rPr>
          <w:rFonts w:ascii="Calibri" w:eastAsia="Times New Roman" w:hAnsi="Calibri"/>
          <w:color w:val="auto"/>
          <w:sz w:val="22"/>
          <w:szCs w:val="22"/>
        </w:rPr>
        <w:t>3</w:t>
      </w:r>
      <w:r w:rsidRPr="00101292">
        <w:rPr>
          <w:rFonts w:ascii="Calibri" w:eastAsia="Times New Roman" w:hAnsi="Calibri"/>
          <w:color w:val="auto"/>
          <w:sz w:val="22"/>
          <w:szCs w:val="22"/>
          <w:vertAlign w:val="superscript"/>
        </w:rPr>
        <w:t>rd</w:t>
      </w:r>
      <w:r>
        <w:rPr>
          <w:rFonts w:ascii="Calibri" w:eastAsia="Times New Roman" w:hAnsi="Calibri"/>
          <w:color w:val="auto"/>
          <w:sz w:val="22"/>
          <w:szCs w:val="22"/>
        </w:rPr>
        <w:t xml:space="preserve"> </w:t>
      </w:r>
      <w:r w:rsidR="005F397C">
        <w:rPr>
          <w:rFonts w:ascii="Calibri" w:eastAsia="Times New Roman" w:hAnsi="Calibri"/>
          <w:color w:val="auto"/>
          <w:sz w:val="22"/>
          <w:szCs w:val="22"/>
        </w:rPr>
        <w:t xml:space="preserve">Tuesday of </w:t>
      </w:r>
      <w:r>
        <w:rPr>
          <w:rFonts w:ascii="Calibri" w:eastAsia="Times New Roman" w:hAnsi="Calibri"/>
          <w:color w:val="auto"/>
          <w:sz w:val="22"/>
          <w:szCs w:val="22"/>
        </w:rPr>
        <w:t>the</w:t>
      </w:r>
      <w:r w:rsidR="005F397C">
        <w:rPr>
          <w:rFonts w:ascii="Calibri" w:eastAsia="Times New Roman" w:hAnsi="Calibri"/>
          <w:color w:val="auto"/>
          <w:sz w:val="22"/>
          <w:szCs w:val="22"/>
        </w:rPr>
        <w:t xml:space="preserve"> month in the WESLEY ROOM at 10:30 am. </w:t>
      </w:r>
    </w:p>
    <w:p w:rsidR="005F397C" w:rsidRDefault="005F397C" w:rsidP="005F397C">
      <w:pPr>
        <w:autoSpaceDE w:val="0"/>
        <w:rPr>
          <w:rFonts w:ascii="Verdana" w:eastAsia="Times New Roman" w:hAnsi="Verdana" w:cs="Verdana"/>
          <w:b/>
          <w:bCs/>
          <w:color w:val="auto"/>
          <w:sz w:val="20"/>
          <w:szCs w:val="20"/>
        </w:rPr>
      </w:pPr>
    </w:p>
    <w:p w:rsidR="005F397C" w:rsidRDefault="005F397C" w:rsidP="005F397C">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rsidR="005F397C" w:rsidRDefault="005F397C" w:rsidP="005F397C">
      <w:pPr>
        <w:autoSpaceDE w:val="0"/>
        <w:rPr>
          <w:rFonts w:ascii="Calibri" w:eastAsia="Times New Roman" w:hAnsi="Calibri"/>
          <w:b/>
          <w:bCs/>
          <w:color w:val="auto"/>
          <w:sz w:val="22"/>
          <w:szCs w:val="22"/>
        </w:rPr>
      </w:pPr>
    </w:p>
    <w:p w:rsidR="005F397C" w:rsidRDefault="005F397C" w:rsidP="005F397C">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rsidR="005F397C" w:rsidRDefault="005F397C" w:rsidP="005F397C">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rsidR="005F397C" w:rsidRDefault="005F397C" w:rsidP="005F397C">
      <w:pPr>
        <w:autoSpaceDE w:val="0"/>
        <w:rPr>
          <w:rFonts w:ascii="Calibri" w:eastAsia="Times New Roman" w:hAnsi="Calibri"/>
          <w:color w:val="auto"/>
          <w:sz w:val="22"/>
          <w:szCs w:val="22"/>
        </w:rPr>
      </w:pP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rsidR="00101292" w:rsidRDefault="00101292" w:rsidP="005F397C">
      <w:pPr>
        <w:autoSpaceDE w:val="0"/>
        <w:rPr>
          <w:rFonts w:ascii="Calibri" w:eastAsia="Times New Roman" w:hAnsi="Calibri"/>
          <w:b/>
          <w:bCs/>
          <w:color w:val="auto"/>
          <w:sz w:val="22"/>
          <w:szCs w:val="22"/>
        </w:rPr>
      </w:pP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rsidR="005F397C" w:rsidRDefault="005F397C" w:rsidP="005F397C">
      <w:pPr>
        <w:autoSpaceDE w:val="0"/>
      </w:pPr>
      <w:r>
        <w:rPr>
          <w:rFonts w:ascii="Calibri" w:eastAsia="Times New Roman" w:hAnsi="Calibri"/>
          <w:color w:val="auto"/>
          <w:sz w:val="22"/>
          <w:szCs w:val="22"/>
        </w:rPr>
        <w:t>7:15 pm -9:00 pm Guides Senior Section (fortnightly)</w:t>
      </w:r>
    </w:p>
    <w:p w:rsidR="005F397C" w:rsidRDefault="005F397C" w:rsidP="005F397C">
      <w:pPr>
        <w:autoSpaceDE w:val="0"/>
        <w:rPr>
          <w:rFonts w:ascii="Calibri" w:eastAsia="Times New Roman" w:hAnsi="Calibri"/>
          <w:b/>
          <w:bCs/>
          <w:color w:val="auto"/>
          <w:sz w:val="22"/>
          <w:szCs w:val="22"/>
        </w:rPr>
      </w:pPr>
      <w:r>
        <w:rPr>
          <w:noProof/>
          <w:lang w:eastAsia="en-GB"/>
        </w:rPr>
        <w:drawing>
          <wp:anchor distT="0" distB="0" distL="114935" distR="114935" simplePos="0" relativeHeight="251659264" behindDoc="1" locked="0" layoutInCell="1" allowOverlap="1">
            <wp:simplePos x="0" y="0"/>
            <wp:positionH relativeFrom="column">
              <wp:posOffset>3588385</wp:posOffset>
            </wp:positionH>
            <wp:positionV relativeFrom="paragraph">
              <wp:posOffset>166370</wp:posOffset>
            </wp:positionV>
            <wp:extent cx="659765" cy="659765"/>
            <wp:effectExtent l="0" t="0" r="6985" b="6985"/>
            <wp:wrapTight wrapText="bothSides">
              <wp:wrapPolygon edited="0">
                <wp:start x="0" y="0"/>
                <wp:lineTo x="0" y="21205"/>
                <wp:lineTo x="21205" y="21205"/>
                <wp:lineTo x="212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rsidR="005F397C" w:rsidRPr="00E05A1C" w:rsidRDefault="005F397C" w:rsidP="00E05A1C">
      <w:pPr>
        <w:autoSpaceDE w:val="0"/>
        <w:rPr>
          <w:rFonts w:ascii="Calibri" w:eastAsia="Times New Roman" w:hAnsi="Calibri"/>
          <w:color w:val="auto"/>
          <w:sz w:val="22"/>
          <w:szCs w:val="22"/>
        </w:rPr>
      </w:pPr>
      <w:r>
        <w:rPr>
          <w:rFonts w:ascii="Calibri" w:eastAsia="Times New Roman" w:hAnsi="Calibri"/>
          <w:color w:val="auto"/>
          <w:sz w:val="22"/>
          <w:szCs w:val="22"/>
        </w:rPr>
        <w:t>9:15-11:45 am &amp; 12:30-3:00 pm</w:t>
      </w:r>
      <w:r w:rsidR="00E05A1C">
        <w:rPr>
          <w:rFonts w:ascii="Calibri" w:eastAsia="Times New Roman" w:hAnsi="Calibri"/>
          <w:color w:val="auto"/>
          <w:sz w:val="22"/>
          <w:szCs w:val="22"/>
        </w:rPr>
        <w:t xml:space="preserve"> (Mon. </w:t>
      </w:r>
      <w:r w:rsidR="0016733F">
        <w:rPr>
          <w:rFonts w:ascii="Calibri" w:eastAsia="Times New Roman" w:hAnsi="Calibri"/>
          <w:color w:val="auto"/>
          <w:sz w:val="22"/>
          <w:szCs w:val="22"/>
        </w:rPr>
        <w:t xml:space="preserve">is </w:t>
      </w:r>
      <w:r w:rsidR="00E05A1C">
        <w:rPr>
          <w:rFonts w:ascii="Calibri" w:eastAsia="Times New Roman" w:hAnsi="Calibri"/>
          <w:color w:val="auto"/>
          <w:sz w:val="22"/>
          <w:szCs w:val="22"/>
        </w:rPr>
        <w:t>mornings only)</w:t>
      </w:r>
    </w:p>
    <w:p w:rsidR="005F397C" w:rsidRDefault="005F397C" w:rsidP="005F397C">
      <w:pPr>
        <w:autoSpaceDE w:val="0"/>
        <w:rPr>
          <w:rFonts w:ascii="Verdana" w:eastAsia="Times New Roman" w:hAnsi="Verdana" w:cs="Verdana"/>
          <w:i/>
          <w:iCs/>
          <w:color w:val="auto"/>
          <w:sz w:val="20"/>
          <w:szCs w:val="20"/>
        </w:rPr>
      </w:pPr>
    </w:p>
    <w:p w:rsidR="002272FD" w:rsidRDefault="005F397C" w:rsidP="00101292">
      <w:pPr>
        <w:autoSpaceDE w:val="0"/>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sectPr w:rsidR="002272FD" w:rsidSect="005F397C">
      <w:pgSz w:w="8391" w:h="11906" w:code="11"/>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ont445">
    <w:altName w:val="Calibri"/>
    <w:charset w:val="00"/>
    <w:family w:val="auto"/>
    <w:pitch w:val="variable"/>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color w:val="auto"/>
        <w:sz w:val="20"/>
        <w:szCs w:val="20"/>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i/>
        <w:caps w:val="0"/>
        <w:smallCaps w:val="0"/>
        <w:color w:val="auto"/>
        <w:sz w:val="20"/>
        <w:szCs w:val="20"/>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cs="Calibri"/>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Calibri"/>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rPr>
        <w:rFonts w:ascii="Symbol" w:hAnsi="Symbol" w:cs="Symbol"/>
        <w:lang w:val="en-U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97C"/>
    <w:rsid w:val="00090275"/>
    <w:rsid w:val="00101292"/>
    <w:rsid w:val="0016733F"/>
    <w:rsid w:val="002272FD"/>
    <w:rsid w:val="00423633"/>
    <w:rsid w:val="005F397C"/>
    <w:rsid w:val="00650A15"/>
    <w:rsid w:val="009E73A0"/>
    <w:rsid w:val="00BD2603"/>
    <w:rsid w:val="00CF4533"/>
    <w:rsid w:val="00DF6920"/>
    <w:rsid w:val="00E05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DD82"/>
  <w15:chartTrackingRefBased/>
  <w15:docId w15:val="{0D2BEBD1-C208-41D2-9DB2-162EA4C7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97C"/>
    <w:pPr>
      <w:suppressAutoHyphens/>
      <w:spacing w:after="0" w:line="240" w:lineRule="auto"/>
    </w:pPr>
    <w:rPr>
      <w:rFonts w:ascii="Times New Roman" w:eastAsia="Lucida Sans Unicode" w:hAnsi="Times New Roman" w:cs="Calibri"/>
      <w:color w:val="000000"/>
      <w:kern w:val="1"/>
      <w:szCs w:val="24"/>
      <w:lang w:eastAsia="ar-SA"/>
    </w:rPr>
  </w:style>
  <w:style w:type="paragraph" w:styleId="Heading1">
    <w:name w:val="heading 1"/>
    <w:basedOn w:val="Normal"/>
    <w:next w:val="BodyText"/>
    <w:link w:val="Heading1Char"/>
    <w:qFormat/>
    <w:rsid w:val="009E73A0"/>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Normal"/>
    <w:link w:val="Heading2Char"/>
    <w:uiPriority w:val="9"/>
    <w:semiHidden/>
    <w:unhideWhenUsed/>
    <w:qFormat/>
    <w:rsid w:val="004236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05A1C"/>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rsid w:val="005F397C"/>
  </w:style>
  <w:style w:type="paragraph" w:customStyle="1" w:styleId="TableContents">
    <w:name w:val="Table Contents"/>
    <w:basedOn w:val="Normal"/>
    <w:rsid w:val="005F397C"/>
    <w:pPr>
      <w:suppressLineNumbers/>
    </w:pPr>
  </w:style>
  <w:style w:type="paragraph" w:styleId="Footer">
    <w:name w:val="footer"/>
    <w:basedOn w:val="Normal"/>
    <w:link w:val="FooterChar"/>
    <w:rsid w:val="005F397C"/>
    <w:pPr>
      <w:suppressLineNumbers/>
      <w:tabs>
        <w:tab w:val="center" w:pos="4513"/>
        <w:tab w:val="right" w:pos="9026"/>
      </w:tabs>
    </w:pPr>
  </w:style>
  <w:style w:type="character" w:customStyle="1" w:styleId="FooterChar">
    <w:name w:val="Footer Char"/>
    <w:basedOn w:val="DefaultParagraphFont"/>
    <w:link w:val="Footer"/>
    <w:rsid w:val="005F397C"/>
    <w:rPr>
      <w:rFonts w:ascii="Times New Roman" w:eastAsia="Lucida Sans Unicode" w:hAnsi="Times New Roman" w:cs="Calibri"/>
      <w:color w:val="000000"/>
      <w:kern w:val="1"/>
      <w:szCs w:val="24"/>
      <w:lang w:eastAsia="ar-SA"/>
    </w:rPr>
  </w:style>
  <w:style w:type="paragraph" w:styleId="ListParagraph">
    <w:name w:val="List Paragraph"/>
    <w:basedOn w:val="Normal"/>
    <w:qFormat/>
    <w:rsid w:val="00DF6920"/>
    <w:pPr>
      <w:suppressAutoHyphens w:val="0"/>
      <w:spacing w:after="200" w:line="276" w:lineRule="auto"/>
      <w:ind w:left="720"/>
    </w:pPr>
    <w:rPr>
      <w:rFonts w:ascii="Calibri" w:eastAsia="Calibri" w:hAnsi="Calibri"/>
      <w:sz w:val="22"/>
      <w:szCs w:val="22"/>
    </w:rPr>
  </w:style>
  <w:style w:type="character" w:styleId="Hyperlink">
    <w:name w:val="Hyperlink"/>
    <w:rsid w:val="00DF6920"/>
    <w:rPr>
      <w:color w:val="000080"/>
      <w:u w:val="single"/>
    </w:rPr>
  </w:style>
  <w:style w:type="paragraph" w:styleId="BodyText">
    <w:name w:val="Body Text"/>
    <w:basedOn w:val="Normal"/>
    <w:link w:val="BodyTextChar"/>
    <w:rsid w:val="00DF6920"/>
    <w:pPr>
      <w:spacing w:after="120"/>
    </w:pPr>
  </w:style>
  <w:style w:type="character" w:customStyle="1" w:styleId="BodyTextChar">
    <w:name w:val="Body Text Char"/>
    <w:basedOn w:val="DefaultParagraphFont"/>
    <w:link w:val="BodyText"/>
    <w:rsid w:val="00DF6920"/>
    <w:rPr>
      <w:rFonts w:ascii="Times New Roman" w:eastAsia="Lucida Sans Unicode" w:hAnsi="Times New Roman" w:cs="Calibri"/>
      <w:color w:val="000000"/>
      <w:kern w:val="1"/>
      <w:szCs w:val="24"/>
      <w:lang w:eastAsia="ar-SA"/>
    </w:rPr>
  </w:style>
  <w:style w:type="character" w:styleId="Strong">
    <w:name w:val="Strong"/>
    <w:qFormat/>
    <w:rsid w:val="00DF6920"/>
    <w:rPr>
      <w:b/>
      <w:bCs/>
    </w:rPr>
  </w:style>
  <w:style w:type="character" w:customStyle="1" w:styleId="Heading1Char">
    <w:name w:val="Heading 1 Char"/>
    <w:basedOn w:val="DefaultParagraphFont"/>
    <w:link w:val="Heading1"/>
    <w:rsid w:val="009E73A0"/>
    <w:rPr>
      <w:rFonts w:eastAsia="Times New Roman" w:cs="Arial"/>
      <w:b/>
      <w:bCs/>
      <w:color w:val="000000"/>
      <w:kern w:val="1"/>
      <w:sz w:val="32"/>
      <w:szCs w:val="32"/>
      <w:lang w:eastAsia="ar-SA"/>
    </w:rPr>
  </w:style>
  <w:style w:type="paragraph" w:styleId="Title">
    <w:name w:val="Title"/>
    <w:basedOn w:val="Normal"/>
    <w:next w:val="Subtitle"/>
    <w:link w:val="TitleChar"/>
    <w:qFormat/>
    <w:rsid w:val="009E73A0"/>
    <w:pPr>
      <w:pBdr>
        <w:bottom w:val="single" w:sz="8" w:space="4" w:color="808080"/>
      </w:pBdr>
      <w:spacing w:after="300" w:line="100" w:lineRule="atLeast"/>
    </w:pPr>
    <w:rPr>
      <w:rFonts w:ascii="Cambria" w:hAnsi="Cambria" w:cs="font445"/>
      <w:b/>
      <w:bCs/>
      <w:color w:val="17365D"/>
      <w:spacing w:val="5"/>
      <w:sz w:val="52"/>
      <w:szCs w:val="52"/>
    </w:rPr>
  </w:style>
  <w:style w:type="character" w:customStyle="1" w:styleId="TitleChar">
    <w:name w:val="Title Char"/>
    <w:basedOn w:val="DefaultParagraphFont"/>
    <w:link w:val="Title"/>
    <w:rsid w:val="009E73A0"/>
    <w:rPr>
      <w:rFonts w:ascii="Cambria" w:eastAsia="Lucida Sans Unicode" w:hAnsi="Cambria" w:cs="font445"/>
      <w:b/>
      <w:bCs/>
      <w:color w:val="17365D"/>
      <w:spacing w:val="5"/>
      <w:kern w:val="1"/>
      <w:sz w:val="52"/>
      <w:szCs w:val="52"/>
      <w:lang w:eastAsia="ar-SA"/>
    </w:rPr>
  </w:style>
  <w:style w:type="paragraph" w:styleId="Subtitle">
    <w:name w:val="Subtitle"/>
    <w:basedOn w:val="Normal"/>
    <w:next w:val="Normal"/>
    <w:link w:val="SubtitleChar"/>
    <w:uiPriority w:val="11"/>
    <w:qFormat/>
    <w:rsid w:val="009E73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73A0"/>
    <w:rPr>
      <w:rFonts w:asciiTheme="minorHAnsi" w:eastAsiaTheme="minorEastAsia" w:hAnsiTheme="minorHAnsi"/>
      <w:color w:val="5A5A5A" w:themeColor="text1" w:themeTint="A5"/>
      <w:spacing w:val="15"/>
      <w:kern w:val="1"/>
      <w:sz w:val="22"/>
      <w:lang w:eastAsia="ar-SA"/>
    </w:rPr>
  </w:style>
  <w:style w:type="paragraph" w:styleId="NoSpacing">
    <w:name w:val="No Spacing"/>
    <w:qFormat/>
    <w:rsid w:val="009E73A0"/>
    <w:pPr>
      <w:suppressAutoHyphens/>
      <w:spacing w:after="0" w:line="240" w:lineRule="auto"/>
    </w:pPr>
    <w:rPr>
      <w:rFonts w:ascii="Gill Sans MT" w:eastAsia="Gill Sans MT" w:hAnsi="Gill Sans MT" w:cs="Gill Sans MT"/>
      <w:kern w:val="1"/>
      <w:sz w:val="22"/>
      <w:lang w:val="en-US" w:eastAsia="ar-SA"/>
    </w:rPr>
  </w:style>
  <w:style w:type="paragraph" w:customStyle="1" w:styleId="Framecontents">
    <w:name w:val="Frame contents"/>
    <w:basedOn w:val="BodyText"/>
    <w:rsid w:val="009E73A0"/>
    <w:pPr>
      <w:widowControl w:val="0"/>
    </w:pPr>
    <w:rPr>
      <w:rFonts w:cs="Times New Roman"/>
      <w:color w:val="auto"/>
    </w:rPr>
  </w:style>
  <w:style w:type="character" w:customStyle="1" w:styleId="Heading2Char">
    <w:name w:val="Heading 2 Char"/>
    <w:basedOn w:val="DefaultParagraphFont"/>
    <w:link w:val="Heading2"/>
    <w:uiPriority w:val="9"/>
    <w:semiHidden/>
    <w:rsid w:val="00423633"/>
    <w:rPr>
      <w:rFonts w:asciiTheme="majorHAnsi" w:eastAsiaTheme="majorEastAsia" w:hAnsiTheme="majorHAnsi" w:cstheme="majorBidi"/>
      <w:color w:val="2E74B5" w:themeColor="accent1" w:themeShade="BF"/>
      <w:kern w:val="1"/>
      <w:sz w:val="26"/>
      <w:szCs w:val="26"/>
      <w:lang w:eastAsia="ar-SA"/>
    </w:rPr>
  </w:style>
  <w:style w:type="character" w:customStyle="1" w:styleId="WW8Num1z6">
    <w:name w:val="WW8Num1z6"/>
    <w:rsid w:val="00E05A1C"/>
  </w:style>
  <w:style w:type="character" w:customStyle="1" w:styleId="Heading3Char">
    <w:name w:val="Heading 3 Char"/>
    <w:basedOn w:val="DefaultParagraphFont"/>
    <w:link w:val="Heading3"/>
    <w:rsid w:val="00E05A1C"/>
    <w:rPr>
      <w:rFonts w:ascii="Cambria" w:eastAsia="Times New Roman" w:hAnsi="Cambria" w:cs="Times New Roman"/>
      <w:b/>
      <w:bCs/>
      <w:color w:val="000000"/>
      <w:kern w:val="1"/>
      <w:sz w:val="26"/>
      <w:szCs w:val="26"/>
      <w:lang w:eastAsia="ar-SA"/>
    </w:rPr>
  </w:style>
  <w:style w:type="character" w:styleId="Emphasis">
    <w:name w:val="Emphasis"/>
    <w:qFormat/>
    <w:rsid w:val="00E05A1C"/>
    <w:rPr>
      <w:i/>
      <w:iCs/>
    </w:rPr>
  </w:style>
  <w:style w:type="paragraph" w:styleId="NormalWeb">
    <w:name w:val="Normal (Web)"/>
    <w:basedOn w:val="Normal"/>
    <w:rsid w:val="0016733F"/>
    <w:pPr>
      <w:suppressAutoHyphens w:val="0"/>
      <w:spacing w:before="28" w:after="2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ward816@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2695</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Norman</dc:creator>
  <cp:keywords/>
  <dc:description/>
  <cp:lastModifiedBy>Keith Norman</cp:lastModifiedBy>
  <cp:revision>3</cp:revision>
  <dcterms:created xsi:type="dcterms:W3CDTF">2017-09-05T08:48:00Z</dcterms:created>
  <dcterms:modified xsi:type="dcterms:W3CDTF">2017-09-05T09:06:00Z</dcterms:modified>
</cp:coreProperties>
</file>