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397C" w:rsidRDefault="009E73A0" w:rsidP="005F397C">
      <w:pPr>
        <w:autoSpaceDE w:val="0"/>
        <w:rPr>
          <w:rFonts w:ascii="Calibri" w:eastAsia="Times New Roman" w:hAnsi="Calibri"/>
          <w:b/>
          <w:bCs/>
          <w:color w:val="auto"/>
        </w:rPr>
      </w:pPr>
      <w:r>
        <w:rPr>
          <w:rFonts w:ascii="Calibri" w:eastAsia="Times New Roman" w:hAnsi="Calibri"/>
          <w:b/>
          <w:bCs/>
          <w:noProof/>
          <w:color w:val="auto"/>
          <w:lang w:eastAsia="en-GB"/>
        </w:rPr>
        <mc:AlternateContent>
          <mc:Choice Requires="wps">
            <w:drawing>
              <wp:anchor distT="72390" distB="72390" distL="72390" distR="72390" simplePos="0" relativeHeight="251666432" behindDoc="0" locked="0" layoutInCell="1" allowOverlap="1">
                <wp:simplePos x="0" y="0"/>
                <wp:positionH relativeFrom="page">
                  <wp:posOffset>1010676</wp:posOffset>
                </wp:positionH>
                <wp:positionV relativeFrom="page">
                  <wp:posOffset>416463</wp:posOffset>
                </wp:positionV>
                <wp:extent cx="3236595" cy="565785"/>
                <wp:effectExtent l="0" t="0" r="381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565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73A0" w:rsidRDefault="009E73A0" w:rsidP="009E73A0">
                            <w:pPr>
                              <w:pStyle w:val="Framecontents"/>
                              <w:jc w:val="center"/>
                            </w:pPr>
                            <w:r>
                              <w:rPr>
                                <w:rFonts w:ascii="Calibri" w:hAnsi="Calibri" w:cs="Calibri"/>
                                <w:b/>
                                <w:bCs/>
                                <w:sz w:val="40"/>
                                <w:szCs w:val="40"/>
                              </w:rPr>
                              <w:t>RAYLEIGH METHODIST CHURCH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9.6pt;margin-top:32.8pt;width:254.85pt;height:44.55pt;z-index:251666432;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" stroked="f">
                <v:textbox inset="0,0,0,0">
                  <w:txbxContent>
                    <w:p w:rsidR="009E73A0" w:rsidRDefault="009E73A0" w:rsidP="009E73A0">
                      <w:pPr>
                        <w:pStyle w:val="Framecontents"/>
                        <w:jc w:val="center"/>
                      </w:pPr>
                      <w:r>
                        <w:rPr>
                          <w:rFonts w:ascii="Calibri" w:hAnsi="Calibri" w:cs="Calibri"/>
                          <w:b/>
                          <w:bCs/>
                          <w:sz w:val="40"/>
                          <w:szCs w:val="40"/>
                        </w:rPr>
                        <w:t>RAYLEIGH METHODIST CHURCH</w:t>
                      </w:r>
                    </w:p>
                  </w:txbxContent>
                </v:textbox>
                <w10:wrap type="square" anchorx="page" anchory="page"/>
              </v:shape>
            </w:pict>
          </mc:Fallback>
        </mc:AlternateContent>
      </w: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9E73A0" w:rsidRDefault="009E73A0" w:rsidP="009E73A0">
      <w:pPr>
        <w:autoSpaceDE w:val="0"/>
        <w:ind w:firstLine="720"/>
        <w:rPr>
          <w:rFonts w:ascii="Calibri" w:eastAsia="Times New Roman" w:hAnsi="Calibri"/>
        </w:rPr>
      </w:pPr>
      <w:r>
        <w:rPr>
          <w:rFonts w:ascii="Calibri" w:eastAsia="Times New Roman" w:hAnsi="Calibri"/>
        </w:rPr>
        <w:t>Eastwood Road</w:t>
      </w:r>
    </w:p>
    <w:p w:rsidR="009E73A0" w:rsidRDefault="009E73A0" w:rsidP="009E73A0">
      <w:pPr>
        <w:autoSpaceDE w:val="0"/>
        <w:ind w:firstLine="720"/>
        <w:rPr>
          <w:rFonts w:ascii="Calibri" w:eastAsia="Times New Roman" w:hAnsi="Calibri"/>
          <w:b/>
          <w:bCs/>
        </w:rPr>
      </w:pPr>
      <w:r>
        <w:rPr>
          <w:rFonts w:ascii="Calibri" w:eastAsia="Times New Roman" w:hAnsi="Calibri"/>
        </w:rPr>
        <w:t>Rayleigh</w:t>
      </w:r>
    </w:p>
    <w:p w:rsidR="009E73A0" w:rsidRDefault="009E73A0" w:rsidP="009E73A0">
      <w:pPr>
        <w:autoSpaceDE w:val="0"/>
        <w:ind w:firstLine="720"/>
        <w:rPr>
          <w:rFonts w:ascii="Calibri" w:eastAsia="Times New Roman" w:hAnsi="Calibri"/>
        </w:rPr>
      </w:pPr>
      <w:r>
        <w:rPr>
          <w:rFonts w:ascii="Calibri" w:eastAsia="Times New Roman" w:hAnsi="Calibri"/>
          <w:b/>
          <w:bCs/>
        </w:rPr>
        <w:t>Minister</w:t>
      </w:r>
    </w:p>
    <w:p w:rsidR="009E73A0" w:rsidRDefault="009E73A0" w:rsidP="009E73A0">
      <w:pPr>
        <w:autoSpaceDE w:val="0"/>
        <w:ind w:firstLine="720"/>
        <w:rPr>
          <w:rFonts w:ascii="Calibri" w:eastAsia="Times New Roman" w:hAnsi="Calibri"/>
        </w:rPr>
      </w:pPr>
      <w:r>
        <w:rPr>
          <w:rFonts w:ascii="Calibri" w:eastAsia="Times New Roman" w:hAnsi="Calibri"/>
        </w:rPr>
        <w:t xml:space="preserve">Rev. </w:t>
      </w:r>
      <w:r w:rsidR="00D63872">
        <w:rPr>
          <w:rFonts w:ascii="Calibri" w:eastAsia="Times New Roman" w:hAnsi="Calibri"/>
        </w:rPr>
        <w:t>Stephen Watts</w:t>
      </w:r>
      <w:r>
        <w:rPr>
          <w:rFonts w:ascii="Calibri" w:eastAsia="Times New Roman" w:hAnsi="Calibri"/>
        </w:rPr>
        <w:t xml:space="preserve">    01268 770333</w:t>
      </w:r>
    </w:p>
    <w:p w:rsidR="009E73A0" w:rsidRDefault="009E73A0" w:rsidP="009E73A0">
      <w:pPr>
        <w:autoSpaceDE w:val="0"/>
        <w:ind w:firstLine="720"/>
        <w:rPr>
          <w:rFonts w:ascii="Calibri" w:eastAsia="Times New Roman" w:hAnsi="Calibri"/>
        </w:rPr>
      </w:pPr>
    </w:p>
    <w:p w:rsidR="009E73A0" w:rsidRDefault="009E73A0" w:rsidP="009E73A0">
      <w:pPr>
        <w:autoSpaceDE w:val="0"/>
        <w:ind w:firstLine="720"/>
        <w:rPr>
          <w:rFonts w:ascii="Calibri" w:eastAsia="Times New Roman" w:hAnsi="Calibri"/>
        </w:rPr>
      </w:pPr>
    </w:p>
    <w:p w:rsidR="009E73A0" w:rsidRDefault="009E73A0" w:rsidP="009E73A0">
      <w:pPr>
        <w:autoSpaceDE w:val="0"/>
        <w:ind w:firstLine="720"/>
        <w:rPr>
          <w:rFonts w:ascii="Verdana" w:eastAsia="Times New Roman" w:hAnsi="Verdana" w:cs="Verdana"/>
          <w:b/>
          <w:bCs/>
          <w:sz w:val="20"/>
          <w:szCs w:val="20"/>
        </w:rPr>
      </w:pPr>
      <w:r>
        <w:rPr>
          <w:rFonts w:ascii="Verdana" w:eastAsia="Times New Roman" w:hAnsi="Verdana" w:cs="Verdana"/>
          <w:b/>
          <w:bCs/>
          <w:noProof/>
          <w:sz w:val="20"/>
          <w:szCs w:val="20"/>
          <w:lang w:eastAsia="en-GB"/>
        </w:rPr>
        <w:drawing>
          <wp:anchor distT="0" distB="0" distL="0" distR="0" simplePos="0" relativeHeight="251667456" behindDoc="0" locked="0" layoutInCell="1" allowOverlap="1">
            <wp:simplePos x="0" y="0"/>
            <wp:positionH relativeFrom="margin">
              <wp:align>center</wp:align>
            </wp:positionH>
            <wp:positionV relativeFrom="paragraph">
              <wp:posOffset>192308</wp:posOffset>
            </wp:positionV>
            <wp:extent cx="2723515" cy="1974850"/>
            <wp:effectExtent l="0" t="0" r="635"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l="17534" t="24440" r="59843" b="44377"/>
                    <a:stretch>
                      <a:fillRect/>
                    </a:stretch>
                  </pic:blipFill>
                  <pic:spPr bwMode="auto">
                    <a:xfrm>
                      <a:off x="0" y="0"/>
                      <a:ext cx="2723515" cy="1974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9E73A0" w:rsidRDefault="009E73A0" w:rsidP="009E73A0">
      <w:pPr>
        <w:pStyle w:val="Framecontents"/>
        <w:jc w:val="center"/>
        <w:rPr>
          <w:rFonts w:ascii="Calibri" w:hAnsi="Calibri" w:cs="Calibri"/>
          <w:b/>
          <w:bCs/>
          <w:sz w:val="44"/>
          <w:szCs w:val="44"/>
        </w:rPr>
      </w:pPr>
      <w:r>
        <w:rPr>
          <w:rFonts w:ascii="Calibri" w:hAnsi="Calibri" w:cs="Calibri"/>
          <w:b/>
          <w:bCs/>
          <w:sz w:val="44"/>
          <w:szCs w:val="44"/>
        </w:rPr>
        <w:t>THE NEWSLETTER</w:t>
      </w:r>
    </w:p>
    <w:p w:rsidR="009E73A0" w:rsidRDefault="00D63872" w:rsidP="009E73A0">
      <w:pPr>
        <w:pStyle w:val="Framecontents"/>
        <w:jc w:val="center"/>
        <w:rPr>
          <w:rFonts w:ascii="Calibri" w:hAnsi="Calibri" w:cs="Calibri"/>
          <w:b/>
          <w:bCs/>
          <w:sz w:val="48"/>
          <w:szCs w:val="48"/>
        </w:rPr>
      </w:pPr>
      <w:r>
        <w:rPr>
          <w:rFonts w:ascii="Calibri" w:hAnsi="Calibri" w:cs="Calibri"/>
          <w:b/>
          <w:bCs/>
          <w:sz w:val="44"/>
          <w:szCs w:val="44"/>
        </w:rPr>
        <w:t>OCTOBER 2017</w:t>
      </w: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423633" w:rsidRDefault="00423633" w:rsidP="00423633">
      <w:pPr>
        <w:pStyle w:val="TableContents"/>
        <w:jc w:val="center"/>
        <w:rPr>
          <w:rFonts w:ascii="Calibri" w:hAnsi="Calibri"/>
          <w:color w:val="auto"/>
          <w:sz w:val="22"/>
          <w:szCs w:val="22"/>
        </w:rPr>
      </w:pPr>
      <w:r>
        <w:rPr>
          <w:rFonts w:ascii="Calibri" w:hAnsi="Calibri"/>
          <w:b/>
          <w:color w:val="4B1F6F"/>
        </w:rPr>
        <w:lastRenderedPageBreak/>
        <w:t>1</w:t>
      </w:r>
    </w:p>
    <w:p w:rsidR="00D63872" w:rsidRDefault="00D63872" w:rsidP="00D63872">
      <w:pPr>
        <w:spacing w:after="170"/>
        <w:rPr>
          <w:rFonts w:ascii="Comic Sans MS" w:hAnsi="Comic Sans MS"/>
          <w:color w:val="auto"/>
          <w:sz w:val="20"/>
          <w:szCs w:val="20"/>
        </w:rPr>
      </w:pPr>
      <w:r>
        <w:rPr>
          <w:rFonts w:ascii="Comic Sans MS" w:hAnsi="Comic Sans MS"/>
          <w:b/>
          <w:bCs/>
          <w:color w:val="auto"/>
          <w:sz w:val="20"/>
          <w:szCs w:val="20"/>
        </w:rPr>
        <w:t>FROM THE MINISTER</w:t>
      </w:r>
    </w:p>
    <w:p w:rsidR="00D63872" w:rsidRDefault="00D63872" w:rsidP="00D63872">
      <w:pPr>
        <w:rPr>
          <w:rFonts w:ascii="Comic Sans MS" w:hAnsi="Comic Sans MS"/>
          <w:color w:val="auto"/>
          <w:sz w:val="20"/>
          <w:szCs w:val="20"/>
        </w:rPr>
      </w:pPr>
      <w:r>
        <w:rPr>
          <w:rFonts w:ascii="Comic Sans MS" w:hAnsi="Comic Sans MS"/>
          <w:color w:val="auto"/>
          <w:sz w:val="20"/>
          <w:szCs w:val="20"/>
        </w:rPr>
        <w:t xml:space="preserve">While I was lying in my hospital bed recently, recovering from spinal surgery, I decided that I would compose my ﬁrst written message for you. I spent many days on it altering it from time to time as my thoughts, feelings and general well-being were examined thoroughly. I thought it was a good letter, with many points I wanted to put forward. </w:t>
      </w:r>
    </w:p>
    <w:p w:rsidR="00D63872" w:rsidRDefault="00D63872" w:rsidP="00D63872">
      <w:pPr>
        <w:rPr>
          <w:rFonts w:ascii="Comic Sans MS" w:hAnsi="Comic Sans MS"/>
          <w:color w:val="auto"/>
          <w:sz w:val="20"/>
          <w:szCs w:val="20"/>
        </w:rPr>
      </w:pPr>
    </w:p>
    <w:p w:rsidR="00D63872" w:rsidRDefault="00D63872" w:rsidP="00D63872">
      <w:pPr>
        <w:rPr>
          <w:rFonts w:ascii="Comic Sans MS" w:hAnsi="Comic Sans MS"/>
          <w:color w:val="auto"/>
          <w:sz w:val="20"/>
          <w:szCs w:val="20"/>
        </w:rPr>
      </w:pPr>
      <w:r>
        <w:rPr>
          <w:rFonts w:ascii="Comic Sans MS" w:hAnsi="Comic Sans MS"/>
          <w:color w:val="auto"/>
          <w:sz w:val="20"/>
          <w:szCs w:val="20"/>
        </w:rPr>
        <w:t xml:space="preserve">Where is it now? well I guess </w:t>
      </w:r>
      <w:proofErr w:type="spellStart"/>
      <w:r>
        <w:rPr>
          <w:rFonts w:ascii="Comic Sans MS" w:hAnsi="Comic Sans MS"/>
          <w:color w:val="auto"/>
          <w:sz w:val="20"/>
          <w:szCs w:val="20"/>
        </w:rPr>
        <w:t>its</w:t>
      </w:r>
      <w:proofErr w:type="spellEnd"/>
      <w:r>
        <w:rPr>
          <w:rFonts w:ascii="Comic Sans MS" w:hAnsi="Comic Sans MS"/>
          <w:color w:val="auto"/>
          <w:sz w:val="20"/>
          <w:szCs w:val="20"/>
        </w:rPr>
        <w:t xml:space="preserve"> up there in the ether because I decided that things have moved on from there. Just after a serious operation you think many things, you have a lot of time to do so. Some of those things can be quite dark when you are in a difﬁcult place. </w:t>
      </w:r>
    </w:p>
    <w:p w:rsidR="00D63872" w:rsidRDefault="00D63872" w:rsidP="00D63872">
      <w:pPr>
        <w:rPr>
          <w:rFonts w:ascii="Comic Sans MS" w:hAnsi="Comic Sans MS"/>
          <w:color w:val="auto"/>
          <w:sz w:val="20"/>
          <w:szCs w:val="20"/>
        </w:rPr>
      </w:pPr>
    </w:p>
    <w:p w:rsidR="00D63872" w:rsidRDefault="00D63872" w:rsidP="00D63872">
      <w:pPr>
        <w:rPr>
          <w:rFonts w:ascii="Comic Sans MS" w:hAnsi="Comic Sans MS"/>
          <w:color w:val="auto"/>
          <w:sz w:val="20"/>
          <w:szCs w:val="20"/>
        </w:rPr>
      </w:pPr>
      <w:r>
        <w:rPr>
          <w:rFonts w:ascii="Comic Sans MS" w:hAnsi="Comic Sans MS"/>
          <w:color w:val="auto"/>
          <w:sz w:val="20"/>
          <w:szCs w:val="20"/>
        </w:rPr>
        <w:t xml:space="preserve">But I have moved on from that place, </w:t>
      </w:r>
      <w:proofErr w:type="gramStart"/>
      <w:r>
        <w:rPr>
          <w:rFonts w:ascii="Comic Sans MS" w:hAnsi="Comic Sans MS"/>
          <w:color w:val="auto"/>
          <w:sz w:val="20"/>
          <w:szCs w:val="20"/>
        </w:rPr>
        <w:t>yes</w:t>
      </w:r>
      <w:proofErr w:type="gramEnd"/>
      <w:r>
        <w:rPr>
          <w:rFonts w:ascii="Comic Sans MS" w:hAnsi="Comic Sans MS"/>
          <w:color w:val="auto"/>
          <w:sz w:val="20"/>
          <w:szCs w:val="20"/>
        </w:rPr>
        <w:t xml:space="preserve"> I have received quite a jolt to my conﬁdence but as each day progresses, there is a promise of better things. </w:t>
      </w:r>
    </w:p>
    <w:p w:rsidR="00D63872" w:rsidRDefault="00D63872" w:rsidP="00D63872">
      <w:pPr>
        <w:rPr>
          <w:rFonts w:ascii="Comic Sans MS" w:hAnsi="Comic Sans MS"/>
          <w:color w:val="auto"/>
          <w:sz w:val="20"/>
          <w:szCs w:val="20"/>
        </w:rPr>
      </w:pPr>
    </w:p>
    <w:p w:rsidR="00D63872" w:rsidRDefault="00D63872" w:rsidP="00D63872">
      <w:pPr>
        <w:rPr>
          <w:rFonts w:ascii="Comic Sans MS" w:hAnsi="Comic Sans MS"/>
          <w:color w:val="auto"/>
          <w:sz w:val="20"/>
          <w:szCs w:val="20"/>
        </w:rPr>
      </w:pPr>
      <w:r>
        <w:rPr>
          <w:rFonts w:ascii="Comic Sans MS" w:hAnsi="Comic Sans MS"/>
          <w:color w:val="auto"/>
          <w:sz w:val="20"/>
          <w:szCs w:val="20"/>
        </w:rPr>
        <w:t xml:space="preserve">I am sure that for many of you the moving on of the previous minister was difﬁcult. You build up relationships, ways of doing things, and you become comfortable. He will be a difﬁcult act to follow, but that is what happens in Methodism today, we move on. </w:t>
      </w:r>
    </w:p>
    <w:p w:rsidR="00D63872" w:rsidRDefault="00D63872" w:rsidP="00D63872">
      <w:pPr>
        <w:rPr>
          <w:rFonts w:ascii="Comic Sans MS" w:hAnsi="Comic Sans MS"/>
          <w:color w:val="auto"/>
          <w:sz w:val="20"/>
          <w:szCs w:val="20"/>
        </w:rPr>
      </w:pPr>
    </w:p>
    <w:p w:rsidR="00D63872" w:rsidRDefault="00D63872" w:rsidP="00D63872">
      <w:pPr>
        <w:rPr>
          <w:rFonts w:ascii="Comic Sans MS" w:hAnsi="Comic Sans MS"/>
          <w:color w:val="auto"/>
          <w:sz w:val="20"/>
          <w:szCs w:val="20"/>
        </w:rPr>
      </w:pPr>
      <w:r>
        <w:rPr>
          <w:rFonts w:ascii="Comic Sans MS" w:hAnsi="Comic Sans MS"/>
          <w:color w:val="auto"/>
          <w:sz w:val="20"/>
          <w:szCs w:val="20"/>
        </w:rPr>
        <w:t xml:space="preserve">Both Valerie and I come to serve you here in Rayleigh. We have moved further away from family to do so. When I offered </w:t>
      </w:r>
      <w:proofErr w:type="gramStart"/>
      <w:r>
        <w:rPr>
          <w:rFonts w:ascii="Comic Sans MS" w:hAnsi="Comic Sans MS"/>
          <w:color w:val="auto"/>
          <w:sz w:val="20"/>
          <w:szCs w:val="20"/>
        </w:rPr>
        <w:t>myself</w:t>
      </w:r>
      <w:proofErr w:type="gramEnd"/>
      <w:r>
        <w:rPr>
          <w:rFonts w:ascii="Comic Sans MS" w:hAnsi="Comic Sans MS"/>
          <w:color w:val="auto"/>
          <w:sz w:val="20"/>
          <w:szCs w:val="20"/>
        </w:rPr>
        <w:t xml:space="preserve"> I wanted to be somewhere that needed me and I hope that the stationing process is proved right. There will be tough times ahead for us </w:t>
      </w:r>
      <w:proofErr w:type="gramStart"/>
      <w:r>
        <w:rPr>
          <w:rFonts w:ascii="Comic Sans MS" w:hAnsi="Comic Sans MS"/>
          <w:color w:val="auto"/>
          <w:sz w:val="20"/>
          <w:szCs w:val="20"/>
        </w:rPr>
        <w:t>all</w:t>
      </w:r>
      <w:proofErr w:type="gramEnd"/>
      <w:r>
        <w:rPr>
          <w:rFonts w:ascii="Comic Sans MS" w:hAnsi="Comic Sans MS"/>
          <w:color w:val="auto"/>
          <w:sz w:val="20"/>
          <w:szCs w:val="20"/>
        </w:rPr>
        <w:t xml:space="preserve"> but I pray that we will be accepted into your family so that we might share both good and not so good together. </w:t>
      </w:r>
    </w:p>
    <w:p w:rsidR="00D63872" w:rsidRDefault="00D63872" w:rsidP="00D63872">
      <w:pPr>
        <w:rPr>
          <w:rFonts w:ascii="Comic Sans MS" w:hAnsi="Comic Sans MS"/>
          <w:color w:val="auto"/>
          <w:sz w:val="20"/>
          <w:szCs w:val="20"/>
        </w:rPr>
      </w:pPr>
    </w:p>
    <w:p w:rsidR="00D63872" w:rsidRDefault="00D63872" w:rsidP="00D63872">
      <w:pPr>
        <w:rPr>
          <w:rFonts w:ascii="Comic Sans MS" w:hAnsi="Comic Sans MS"/>
          <w:color w:val="auto"/>
          <w:sz w:val="20"/>
          <w:szCs w:val="20"/>
        </w:rPr>
      </w:pPr>
      <w:r>
        <w:rPr>
          <w:rFonts w:ascii="Comic Sans MS" w:hAnsi="Comic Sans MS"/>
          <w:color w:val="auto"/>
          <w:sz w:val="20"/>
          <w:szCs w:val="20"/>
        </w:rPr>
        <w:t xml:space="preserve">I hope that there will be plenty of opportunity to share my journey with you, and I am sure you will want to tell me things about yourselves. We both have a listening ear and I hope caring hearts. Let us travel the road together until we move on. Hopefully as time goes by my slow process of healing will take place and I won’t always be in a wheelchair! </w:t>
      </w:r>
    </w:p>
    <w:p w:rsidR="00D63872" w:rsidRDefault="00D63872" w:rsidP="00D63872">
      <w:pPr>
        <w:rPr>
          <w:rFonts w:ascii="Comic Sans MS" w:hAnsi="Comic Sans MS"/>
          <w:color w:val="auto"/>
          <w:sz w:val="20"/>
          <w:szCs w:val="20"/>
        </w:rPr>
      </w:pPr>
      <w:r>
        <w:rPr>
          <w:rFonts w:ascii="Comic Sans MS" w:hAnsi="Comic Sans MS"/>
          <w:color w:val="auto"/>
          <w:sz w:val="20"/>
          <w:szCs w:val="20"/>
        </w:rPr>
        <w:t>Every Blessing</w:t>
      </w:r>
    </w:p>
    <w:p w:rsidR="00D63872" w:rsidRDefault="00D63872" w:rsidP="00D63872">
      <w:pPr>
        <w:rPr>
          <w:rFonts w:ascii="Comic Sans MS" w:hAnsi="Comic Sans MS"/>
          <w:b/>
          <w:color w:val="auto"/>
          <w:sz w:val="20"/>
          <w:szCs w:val="20"/>
        </w:rPr>
      </w:pPr>
      <w:r>
        <w:rPr>
          <w:rFonts w:ascii="Comic Sans MS" w:hAnsi="Comic Sans MS"/>
          <w:color w:val="auto"/>
          <w:sz w:val="20"/>
          <w:szCs w:val="20"/>
        </w:rPr>
        <w:t xml:space="preserve">Steve and Valerie Watts </w:t>
      </w:r>
    </w:p>
    <w:p w:rsidR="00423633" w:rsidRDefault="00423633" w:rsidP="00423633">
      <w:pPr>
        <w:pStyle w:val="BodyText"/>
        <w:pBdr>
          <w:bottom w:val="single" w:sz="1" w:space="1" w:color="C0C0C0"/>
        </w:pBdr>
        <w:spacing w:after="0"/>
        <w:rPr>
          <w:rFonts w:ascii="Calibri" w:hAnsi="Calibri"/>
          <w:color w:val="auto"/>
          <w:sz w:val="22"/>
          <w:szCs w:val="22"/>
        </w:rPr>
      </w:pPr>
    </w:p>
    <w:p w:rsidR="00EE72D4" w:rsidRDefault="00EE72D4" w:rsidP="00423633">
      <w:pPr>
        <w:pBdr>
          <w:bottom w:val="single" w:sz="1" w:space="1" w:color="C0C0C0"/>
        </w:pBdr>
        <w:jc w:val="center"/>
        <w:rPr>
          <w:rFonts w:ascii="Calibri" w:hAnsi="Calibri"/>
          <w:b/>
          <w:bCs/>
          <w:color w:val="4B1F6F"/>
        </w:rPr>
      </w:pPr>
    </w:p>
    <w:p w:rsidR="00423633" w:rsidRDefault="00423633" w:rsidP="00423633">
      <w:pPr>
        <w:pBdr>
          <w:bottom w:val="single" w:sz="1" w:space="1" w:color="C0C0C0"/>
        </w:pBdr>
        <w:jc w:val="center"/>
        <w:rPr>
          <w:rFonts w:ascii="Calibri" w:hAnsi="Calibri"/>
          <w:color w:val="auto"/>
          <w:sz w:val="22"/>
          <w:szCs w:val="22"/>
        </w:rPr>
      </w:pPr>
      <w:r>
        <w:rPr>
          <w:rFonts w:ascii="Calibri" w:hAnsi="Calibri"/>
          <w:b/>
          <w:bCs/>
          <w:color w:val="4B1F6F"/>
        </w:rPr>
        <w:lastRenderedPageBreak/>
        <w:t>2</w:t>
      </w:r>
    </w:p>
    <w:p w:rsidR="00D63872" w:rsidRDefault="00D63872" w:rsidP="00D63872">
      <w:pPr>
        <w:rPr>
          <w:rFonts w:ascii="Comic Sans MS" w:hAnsi="Comic Sans MS"/>
          <w:color w:val="auto"/>
          <w:sz w:val="20"/>
          <w:szCs w:val="20"/>
        </w:rPr>
      </w:pPr>
      <w:r>
        <w:rPr>
          <w:rFonts w:ascii="Comic Sans MS" w:hAnsi="Comic Sans MS"/>
          <w:b/>
          <w:bCs/>
          <w:color w:val="auto"/>
          <w:sz w:val="20"/>
          <w:szCs w:val="20"/>
        </w:rPr>
        <w:t>CHURCH FAMILY NEWS</w:t>
      </w:r>
    </w:p>
    <w:p w:rsidR="00D63872" w:rsidRDefault="00D63872" w:rsidP="00D63872">
      <w:pPr>
        <w:rPr>
          <w:rFonts w:ascii="Comic Sans MS" w:hAnsi="Comic Sans MS"/>
          <w:color w:val="auto"/>
          <w:sz w:val="20"/>
          <w:szCs w:val="20"/>
        </w:rPr>
      </w:pPr>
      <w:r>
        <w:rPr>
          <w:rFonts w:ascii="Comic Sans MS" w:hAnsi="Comic Sans MS"/>
          <w:color w:val="auto"/>
          <w:sz w:val="20"/>
          <w:szCs w:val="20"/>
        </w:rPr>
        <w:br/>
        <w:t xml:space="preserve">With sadness the death is announced of Muriel </w:t>
      </w:r>
      <w:proofErr w:type="spellStart"/>
      <w:r>
        <w:rPr>
          <w:rFonts w:ascii="Comic Sans MS" w:hAnsi="Comic Sans MS"/>
          <w:color w:val="auto"/>
          <w:sz w:val="20"/>
          <w:szCs w:val="20"/>
        </w:rPr>
        <w:t>Dallimore</w:t>
      </w:r>
      <w:proofErr w:type="spellEnd"/>
      <w:r>
        <w:rPr>
          <w:rFonts w:ascii="Comic Sans MS" w:hAnsi="Comic Sans MS"/>
          <w:color w:val="auto"/>
          <w:sz w:val="20"/>
          <w:szCs w:val="20"/>
        </w:rPr>
        <w:t xml:space="preserve">, a long-standing member who had </w:t>
      </w:r>
      <w:proofErr w:type="gramStart"/>
      <w:r>
        <w:rPr>
          <w:rFonts w:ascii="Comic Sans MS" w:hAnsi="Comic Sans MS"/>
          <w:color w:val="auto"/>
          <w:sz w:val="20"/>
          <w:szCs w:val="20"/>
        </w:rPr>
        <w:t>been connected with</w:t>
      </w:r>
      <w:proofErr w:type="gramEnd"/>
      <w:r>
        <w:rPr>
          <w:rFonts w:ascii="Comic Sans MS" w:hAnsi="Comic Sans MS"/>
          <w:color w:val="auto"/>
          <w:sz w:val="20"/>
          <w:szCs w:val="20"/>
        </w:rPr>
        <w:t xml:space="preserve"> this church since childhood and still lived in the family home. Muriel was very involved</w:t>
      </w:r>
      <w:r>
        <w:rPr>
          <w:rFonts w:ascii="Comic Sans MS" w:hAnsi="Comic Sans MS"/>
          <w:color w:val="auto"/>
          <w:sz w:val="20"/>
          <w:szCs w:val="20"/>
        </w:rPr>
        <w:br/>
        <w:t xml:space="preserve">in church life and will be much missed.  Loving sympathy goes to </w:t>
      </w:r>
      <w:proofErr w:type="gramStart"/>
      <w:r>
        <w:rPr>
          <w:rFonts w:ascii="Comic Sans MS" w:hAnsi="Comic Sans MS"/>
          <w:color w:val="auto"/>
          <w:sz w:val="20"/>
          <w:szCs w:val="20"/>
        </w:rPr>
        <w:t>her  friends</w:t>
      </w:r>
      <w:proofErr w:type="gramEnd"/>
      <w:r>
        <w:rPr>
          <w:rFonts w:ascii="Comic Sans MS" w:hAnsi="Comic Sans MS"/>
          <w:color w:val="auto"/>
          <w:sz w:val="20"/>
          <w:szCs w:val="20"/>
        </w:rPr>
        <w:t xml:space="preserve"> and family, especially Betty Day who was Muriel's cousin.</w:t>
      </w:r>
      <w:r>
        <w:rPr>
          <w:rFonts w:ascii="Comic Sans MS" w:hAnsi="Comic Sans MS"/>
          <w:color w:val="auto"/>
          <w:sz w:val="20"/>
          <w:szCs w:val="20"/>
        </w:rPr>
        <w:br/>
        <w:t>Our thoughts are with Ron Myatt as he recovers from his hip operation.</w:t>
      </w:r>
      <w:r>
        <w:rPr>
          <w:rFonts w:ascii="Comic Sans MS" w:hAnsi="Comic Sans MS"/>
          <w:color w:val="auto"/>
          <w:sz w:val="20"/>
          <w:szCs w:val="20"/>
        </w:rPr>
        <w:br/>
        <w:t>Greetings and best wishes to Louisa McNamara who celebrated her 90</w:t>
      </w:r>
      <w:r>
        <w:rPr>
          <w:rFonts w:ascii="Comic Sans MS" w:hAnsi="Comic Sans MS"/>
          <w:color w:val="auto"/>
          <w:sz w:val="20"/>
          <w:szCs w:val="20"/>
          <w:vertAlign w:val="superscript"/>
        </w:rPr>
        <w:t>th</w:t>
      </w:r>
      <w:r>
        <w:rPr>
          <w:rFonts w:ascii="Comic Sans MS" w:hAnsi="Comic Sans MS"/>
          <w:color w:val="auto"/>
          <w:sz w:val="20"/>
          <w:szCs w:val="20"/>
        </w:rPr>
        <w:t xml:space="preserve"> birthday on September 15th.</w:t>
      </w:r>
      <w:r>
        <w:rPr>
          <w:rFonts w:ascii="Comic Sans MS" w:hAnsi="Comic Sans MS"/>
          <w:color w:val="auto"/>
          <w:sz w:val="20"/>
          <w:szCs w:val="20"/>
        </w:rPr>
        <w:br/>
      </w:r>
      <w:r>
        <w:rPr>
          <w:rFonts w:ascii="Comic Sans MS" w:hAnsi="Comic Sans MS"/>
          <w:color w:val="auto"/>
          <w:sz w:val="20"/>
          <w:szCs w:val="20"/>
        </w:rPr>
        <w:br/>
        <w:t xml:space="preserve">Aaron Vale has started at </w:t>
      </w:r>
      <w:proofErr w:type="spellStart"/>
      <w:r>
        <w:rPr>
          <w:rFonts w:ascii="Comic Sans MS" w:hAnsi="Comic Sans MS"/>
          <w:color w:val="auto"/>
          <w:sz w:val="20"/>
          <w:szCs w:val="20"/>
        </w:rPr>
        <w:t>Fitzwimarc</w:t>
      </w:r>
      <w:proofErr w:type="spellEnd"/>
      <w:r>
        <w:rPr>
          <w:rFonts w:ascii="Comic Sans MS" w:hAnsi="Comic Sans MS"/>
          <w:color w:val="auto"/>
          <w:sz w:val="20"/>
          <w:szCs w:val="20"/>
        </w:rPr>
        <w:t xml:space="preserve"> school in plaster, having broken his arm during the summer holidays.  We hope this will soon be mended.</w:t>
      </w:r>
      <w:r>
        <w:rPr>
          <w:rFonts w:ascii="Comic Sans MS" w:hAnsi="Comic Sans MS"/>
          <w:color w:val="auto"/>
          <w:sz w:val="20"/>
          <w:szCs w:val="20"/>
        </w:rPr>
        <w:br/>
      </w:r>
      <w:r>
        <w:rPr>
          <w:rFonts w:ascii="Comic Sans MS" w:hAnsi="Comic Sans MS"/>
          <w:color w:val="auto"/>
          <w:sz w:val="20"/>
          <w:szCs w:val="20"/>
        </w:rPr>
        <w:br/>
        <w:t xml:space="preserve">No other news of younger friends has been </w:t>
      </w:r>
      <w:proofErr w:type="gramStart"/>
      <w:r>
        <w:rPr>
          <w:rFonts w:ascii="Comic Sans MS" w:hAnsi="Comic Sans MS"/>
          <w:color w:val="auto"/>
          <w:sz w:val="20"/>
          <w:szCs w:val="20"/>
        </w:rPr>
        <w:t>received,  such</w:t>
      </w:r>
      <w:proofErr w:type="gramEnd"/>
      <w:r>
        <w:rPr>
          <w:rFonts w:ascii="Comic Sans MS" w:hAnsi="Comic Sans MS"/>
          <w:color w:val="auto"/>
          <w:sz w:val="20"/>
          <w:szCs w:val="20"/>
        </w:rPr>
        <w:t xml:space="preserve"> as exam results. </w:t>
      </w:r>
    </w:p>
    <w:p w:rsidR="00D63872" w:rsidRDefault="00D63872" w:rsidP="00D63872">
      <w:pPr>
        <w:rPr>
          <w:rFonts w:ascii="Comic Sans MS" w:hAnsi="Comic Sans MS"/>
          <w:color w:val="auto"/>
          <w:sz w:val="20"/>
          <w:szCs w:val="20"/>
        </w:rPr>
      </w:pPr>
    </w:p>
    <w:p w:rsidR="00D63872" w:rsidRDefault="00D63872" w:rsidP="00D63872">
      <w:pPr>
        <w:rPr>
          <w:rFonts w:ascii="Comic Sans MS" w:hAnsi="Comic Sans MS"/>
          <w:color w:val="auto"/>
          <w:sz w:val="20"/>
          <w:szCs w:val="20"/>
        </w:rPr>
      </w:pPr>
      <w:r>
        <w:rPr>
          <w:rFonts w:ascii="Comic Sans MS" w:hAnsi="Comic Sans MS"/>
          <w:color w:val="auto"/>
          <w:sz w:val="20"/>
          <w:szCs w:val="20"/>
        </w:rPr>
        <w:t>Val Tyler</w:t>
      </w:r>
    </w:p>
    <w:p w:rsidR="00D63872" w:rsidRDefault="00D63872" w:rsidP="00D63872">
      <w:pPr>
        <w:rPr>
          <w:rFonts w:ascii="Comic Sans MS" w:hAnsi="Comic Sans MS"/>
          <w:color w:val="auto"/>
          <w:sz w:val="20"/>
          <w:szCs w:val="20"/>
        </w:rPr>
      </w:pPr>
    </w:p>
    <w:p w:rsidR="00D63872" w:rsidRDefault="00D63872" w:rsidP="00D63872">
      <w:pPr>
        <w:rPr>
          <w:rFonts w:ascii="Comic Sans MS" w:hAnsi="Comic Sans MS"/>
          <w:b/>
          <w:bCs/>
          <w:color w:val="auto"/>
          <w:sz w:val="20"/>
          <w:szCs w:val="20"/>
        </w:rPr>
      </w:pPr>
      <w:r>
        <w:rPr>
          <w:rFonts w:ascii="Comic Sans MS" w:hAnsi="Comic Sans MS"/>
          <w:b/>
          <w:bCs/>
          <w:color w:val="auto"/>
          <w:sz w:val="20"/>
          <w:szCs w:val="20"/>
        </w:rPr>
        <w:t>WOMEN'S FELLOWSHIP</w:t>
      </w:r>
    </w:p>
    <w:p w:rsidR="00D63872" w:rsidRDefault="00D63872" w:rsidP="00D63872">
      <w:pPr>
        <w:rPr>
          <w:rFonts w:ascii="Comic Sans MS" w:hAnsi="Comic Sans MS"/>
          <w:b/>
          <w:bCs/>
          <w:color w:val="auto"/>
          <w:sz w:val="20"/>
          <w:szCs w:val="20"/>
        </w:rPr>
      </w:pPr>
    </w:p>
    <w:p w:rsidR="00D63872" w:rsidRDefault="00D63872" w:rsidP="00D63872">
      <w:pPr>
        <w:rPr>
          <w:rFonts w:ascii="Comic Sans MS" w:hAnsi="Comic Sans MS"/>
          <w:color w:val="auto"/>
          <w:sz w:val="20"/>
          <w:szCs w:val="20"/>
        </w:rPr>
      </w:pPr>
      <w:r>
        <w:rPr>
          <w:rFonts w:ascii="Comic Sans MS" w:hAnsi="Comic Sans MS"/>
          <w:color w:val="auto"/>
          <w:sz w:val="20"/>
          <w:szCs w:val="20"/>
        </w:rPr>
        <w:t xml:space="preserve">2 October </w:t>
      </w:r>
      <w:r>
        <w:rPr>
          <w:rFonts w:ascii="Comic Sans MS" w:hAnsi="Comic Sans MS"/>
          <w:color w:val="auto"/>
          <w:sz w:val="20"/>
          <w:szCs w:val="20"/>
        </w:rPr>
        <w:tab/>
        <w:t>Speaker Rev Stephen Watts</w:t>
      </w:r>
    </w:p>
    <w:p w:rsidR="00D63872" w:rsidRDefault="00D63872" w:rsidP="00D63872">
      <w:pPr>
        <w:rPr>
          <w:rFonts w:ascii="Comic Sans MS" w:hAnsi="Comic Sans MS"/>
          <w:color w:val="auto"/>
          <w:sz w:val="20"/>
          <w:szCs w:val="20"/>
        </w:rPr>
      </w:pPr>
    </w:p>
    <w:p w:rsidR="00D63872" w:rsidRDefault="00D63872" w:rsidP="00D63872">
      <w:pPr>
        <w:rPr>
          <w:rFonts w:ascii="Comic Sans MS" w:hAnsi="Comic Sans MS"/>
          <w:color w:val="auto"/>
          <w:sz w:val="20"/>
          <w:szCs w:val="20"/>
        </w:rPr>
      </w:pPr>
      <w:r>
        <w:rPr>
          <w:rFonts w:ascii="Comic Sans MS" w:hAnsi="Comic Sans MS"/>
          <w:color w:val="auto"/>
          <w:sz w:val="20"/>
          <w:szCs w:val="20"/>
        </w:rPr>
        <w:t>9 October</w:t>
      </w:r>
      <w:r>
        <w:rPr>
          <w:rFonts w:ascii="Comic Sans MS" w:hAnsi="Comic Sans MS"/>
          <w:color w:val="auto"/>
          <w:sz w:val="20"/>
          <w:szCs w:val="20"/>
        </w:rPr>
        <w:tab/>
        <w:t>Speaker Linda King</w:t>
      </w:r>
    </w:p>
    <w:p w:rsidR="00D63872" w:rsidRDefault="00D63872" w:rsidP="00D63872">
      <w:pPr>
        <w:rPr>
          <w:rFonts w:ascii="Comic Sans MS" w:hAnsi="Comic Sans MS"/>
          <w:color w:val="auto"/>
          <w:sz w:val="20"/>
          <w:szCs w:val="20"/>
        </w:rPr>
      </w:pPr>
      <w:r>
        <w:rPr>
          <w:rFonts w:ascii="Comic Sans MS" w:hAnsi="Comic Sans MS"/>
          <w:color w:val="auto"/>
          <w:sz w:val="20"/>
          <w:szCs w:val="20"/>
        </w:rPr>
        <w:t>        </w:t>
      </w:r>
      <w:r>
        <w:rPr>
          <w:rFonts w:ascii="Comic Sans MS" w:hAnsi="Comic Sans MS"/>
          <w:color w:val="auto"/>
          <w:sz w:val="20"/>
          <w:szCs w:val="20"/>
        </w:rPr>
        <w:tab/>
      </w:r>
      <w:r>
        <w:rPr>
          <w:rFonts w:ascii="Comic Sans MS" w:hAnsi="Comic Sans MS"/>
          <w:color w:val="auto"/>
          <w:sz w:val="20"/>
          <w:szCs w:val="20"/>
        </w:rPr>
        <w:tab/>
        <w:t xml:space="preserve"> Methodist Women in Britain Project</w:t>
      </w:r>
    </w:p>
    <w:p w:rsidR="00D63872" w:rsidRDefault="00D63872" w:rsidP="00D63872">
      <w:pPr>
        <w:rPr>
          <w:rFonts w:ascii="Comic Sans MS" w:hAnsi="Comic Sans MS"/>
          <w:color w:val="auto"/>
          <w:sz w:val="20"/>
          <w:szCs w:val="20"/>
        </w:rPr>
      </w:pPr>
      <w:r>
        <w:rPr>
          <w:rFonts w:ascii="Comic Sans MS" w:hAnsi="Comic Sans MS"/>
          <w:color w:val="auto"/>
          <w:sz w:val="20"/>
          <w:szCs w:val="20"/>
        </w:rPr>
        <w:t>16 October</w:t>
      </w:r>
      <w:r>
        <w:rPr>
          <w:rFonts w:ascii="Comic Sans MS" w:hAnsi="Comic Sans MS"/>
          <w:color w:val="auto"/>
          <w:sz w:val="20"/>
          <w:szCs w:val="20"/>
        </w:rPr>
        <w:tab/>
        <w:t>Speaker Isobel Brown</w:t>
      </w:r>
    </w:p>
    <w:p w:rsidR="00D63872" w:rsidRDefault="00D63872" w:rsidP="00D63872">
      <w:pPr>
        <w:rPr>
          <w:rFonts w:ascii="Comic Sans MS" w:hAnsi="Comic Sans MS"/>
          <w:color w:val="auto"/>
          <w:sz w:val="20"/>
          <w:szCs w:val="20"/>
        </w:rPr>
      </w:pPr>
      <w:r>
        <w:rPr>
          <w:rFonts w:ascii="Comic Sans MS" w:hAnsi="Comic Sans MS"/>
          <w:color w:val="auto"/>
          <w:sz w:val="20"/>
          <w:szCs w:val="20"/>
        </w:rPr>
        <w:t xml:space="preserve">           </w:t>
      </w:r>
      <w:r>
        <w:rPr>
          <w:rFonts w:ascii="Comic Sans MS" w:hAnsi="Comic Sans MS"/>
          <w:color w:val="auto"/>
          <w:sz w:val="20"/>
          <w:szCs w:val="20"/>
        </w:rPr>
        <w:tab/>
      </w:r>
      <w:r>
        <w:rPr>
          <w:rFonts w:ascii="Comic Sans MS" w:hAnsi="Comic Sans MS"/>
          <w:color w:val="auto"/>
          <w:sz w:val="20"/>
          <w:szCs w:val="20"/>
        </w:rPr>
        <w:tab/>
        <w:t>A Musical Afternoon</w:t>
      </w:r>
    </w:p>
    <w:p w:rsidR="00D63872" w:rsidRDefault="00D63872" w:rsidP="00D63872">
      <w:pPr>
        <w:rPr>
          <w:rFonts w:ascii="Comic Sans MS" w:hAnsi="Comic Sans MS"/>
          <w:color w:val="auto"/>
          <w:sz w:val="20"/>
          <w:szCs w:val="20"/>
        </w:rPr>
      </w:pPr>
      <w:r>
        <w:rPr>
          <w:rFonts w:ascii="Comic Sans MS" w:hAnsi="Comic Sans MS"/>
          <w:color w:val="auto"/>
          <w:sz w:val="20"/>
          <w:szCs w:val="20"/>
        </w:rPr>
        <w:t> </w:t>
      </w:r>
    </w:p>
    <w:p w:rsidR="00D63872" w:rsidRDefault="00D63872" w:rsidP="00D63872">
      <w:pPr>
        <w:rPr>
          <w:rFonts w:ascii="Comic Sans MS" w:hAnsi="Comic Sans MS"/>
          <w:color w:val="auto"/>
          <w:sz w:val="20"/>
          <w:szCs w:val="20"/>
        </w:rPr>
      </w:pPr>
      <w:r>
        <w:rPr>
          <w:rFonts w:ascii="Comic Sans MS" w:hAnsi="Comic Sans MS"/>
          <w:color w:val="auto"/>
          <w:sz w:val="20"/>
          <w:szCs w:val="20"/>
        </w:rPr>
        <w:t>23 October</w:t>
      </w:r>
      <w:r>
        <w:rPr>
          <w:rFonts w:ascii="Comic Sans MS" w:hAnsi="Comic Sans MS"/>
          <w:color w:val="auto"/>
          <w:sz w:val="20"/>
          <w:szCs w:val="20"/>
        </w:rPr>
        <w:tab/>
        <w:t>Members Afternoon</w:t>
      </w:r>
    </w:p>
    <w:p w:rsidR="00D63872" w:rsidRDefault="00D63872" w:rsidP="00D63872">
      <w:pPr>
        <w:rPr>
          <w:rFonts w:ascii="Comic Sans MS" w:hAnsi="Comic Sans MS"/>
          <w:color w:val="auto"/>
          <w:sz w:val="20"/>
          <w:szCs w:val="20"/>
        </w:rPr>
      </w:pPr>
      <w:r>
        <w:rPr>
          <w:rFonts w:ascii="Comic Sans MS" w:hAnsi="Comic Sans MS"/>
          <w:color w:val="auto"/>
          <w:sz w:val="20"/>
          <w:szCs w:val="20"/>
        </w:rPr>
        <w:t> </w:t>
      </w:r>
    </w:p>
    <w:p w:rsidR="00D63872" w:rsidRDefault="00D63872" w:rsidP="00D63872">
      <w:pPr>
        <w:rPr>
          <w:rFonts w:ascii="Comic Sans MS" w:hAnsi="Comic Sans MS"/>
          <w:color w:val="auto"/>
          <w:sz w:val="20"/>
          <w:szCs w:val="20"/>
        </w:rPr>
      </w:pPr>
      <w:r>
        <w:rPr>
          <w:rFonts w:ascii="Comic Sans MS" w:hAnsi="Comic Sans MS"/>
          <w:color w:val="auto"/>
          <w:sz w:val="20"/>
          <w:szCs w:val="20"/>
        </w:rPr>
        <w:t>30 October</w:t>
      </w:r>
      <w:r>
        <w:rPr>
          <w:rFonts w:ascii="Comic Sans MS" w:hAnsi="Comic Sans MS"/>
          <w:color w:val="auto"/>
          <w:sz w:val="20"/>
          <w:szCs w:val="20"/>
        </w:rPr>
        <w:tab/>
        <w:t>Speaker Helen Rubinstein</w:t>
      </w:r>
    </w:p>
    <w:p w:rsidR="00D63872" w:rsidRDefault="00D63872" w:rsidP="00D63872">
      <w:pPr>
        <w:rPr>
          <w:rFonts w:ascii="Comic Sans MS" w:hAnsi="Comic Sans MS"/>
          <w:color w:val="auto"/>
          <w:sz w:val="20"/>
          <w:szCs w:val="20"/>
        </w:rPr>
      </w:pPr>
      <w:r>
        <w:rPr>
          <w:rFonts w:ascii="Comic Sans MS" w:hAnsi="Comic Sans MS"/>
          <w:color w:val="auto"/>
          <w:sz w:val="20"/>
          <w:szCs w:val="20"/>
        </w:rPr>
        <w:t xml:space="preserve">          </w:t>
      </w:r>
      <w:r>
        <w:rPr>
          <w:rFonts w:ascii="Comic Sans MS" w:hAnsi="Comic Sans MS"/>
          <w:color w:val="auto"/>
          <w:sz w:val="20"/>
          <w:szCs w:val="20"/>
        </w:rPr>
        <w:tab/>
      </w:r>
      <w:r>
        <w:rPr>
          <w:rFonts w:ascii="Comic Sans MS" w:hAnsi="Comic Sans MS"/>
          <w:color w:val="auto"/>
          <w:sz w:val="20"/>
          <w:szCs w:val="20"/>
        </w:rPr>
        <w:tab/>
        <w:t>Watercolour Painting</w:t>
      </w:r>
    </w:p>
    <w:p w:rsidR="00D63872" w:rsidRDefault="00D63872" w:rsidP="00D63872">
      <w:pPr>
        <w:rPr>
          <w:rFonts w:ascii="Comic Sans MS" w:hAnsi="Comic Sans MS"/>
          <w:color w:val="auto"/>
          <w:sz w:val="20"/>
          <w:szCs w:val="20"/>
        </w:rPr>
      </w:pPr>
      <w:r>
        <w:rPr>
          <w:rFonts w:ascii="Comic Sans MS" w:hAnsi="Comic Sans MS"/>
          <w:color w:val="auto"/>
          <w:sz w:val="20"/>
          <w:szCs w:val="20"/>
        </w:rPr>
        <w:t> </w:t>
      </w:r>
    </w:p>
    <w:p w:rsidR="00D63872" w:rsidRDefault="00D63872" w:rsidP="00D63872">
      <w:pPr>
        <w:rPr>
          <w:rFonts w:ascii="Comic Sans MS" w:hAnsi="Comic Sans MS"/>
          <w:color w:val="auto"/>
          <w:sz w:val="20"/>
          <w:szCs w:val="20"/>
        </w:rPr>
      </w:pPr>
      <w:r>
        <w:rPr>
          <w:rFonts w:ascii="Comic Sans MS" w:hAnsi="Comic Sans MS"/>
          <w:color w:val="auto"/>
          <w:sz w:val="20"/>
          <w:szCs w:val="20"/>
        </w:rPr>
        <w:t>We will be hosting the coffee Morning </w:t>
      </w:r>
    </w:p>
    <w:p w:rsidR="00D63872" w:rsidRDefault="00D63872" w:rsidP="00D63872">
      <w:pPr>
        <w:rPr>
          <w:rFonts w:ascii="Comic Sans MS" w:hAnsi="Comic Sans MS"/>
          <w:color w:val="auto"/>
          <w:sz w:val="20"/>
          <w:szCs w:val="20"/>
        </w:rPr>
      </w:pPr>
      <w:r>
        <w:rPr>
          <w:rFonts w:ascii="Comic Sans MS" w:hAnsi="Comic Sans MS"/>
          <w:color w:val="auto"/>
          <w:sz w:val="20"/>
          <w:szCs w:val="20"/>
        </w:rPr>
        <w:t>on Saturday 21st of October 10.00 to 12,00 noon</w:t>
      </w:r>
    </w:p>
    <w:p w:rsidR="00D63872" w:rsidRDefault="00D63872" w:rsidP="00D63872">
      <w:pPr>
        <w:rPr>
          <w:rFonts w:ascii="Comic Sans MS" w:hAnsi="Comic Sans MS"/>
          <w:color w:val="auto"/>
          <w:sz w:val="20"/>
          <w:szCs w:val="20"/>
        </w:rPr>
      </w:pPr>
      <w:r>
        <w:rPr>
          <w:rFonts w:ascii="Comic Sans MS" w:hAnsi="Comic Sans MS"/>
          <w:color w:val="auto"/>
          <w:sz w:val="20"/>
          <w:szCs w:val="20"/>
        </w:rPr>
        <w:t> </w:t>
      </w:r>
    </w:p>
    <w:p w:rsidR="00D63872" w:rsidRDefault="00D63872" w:rsidP="00D63872">
      <w:pPr>
        <w:rPr>
          <w:rFonts w:ascii="Calibri" w:hAnsi="Calibri"/>
          <w:color w:val="222222"/>
          <w:sz w:val="20"/>
          <w:szCs w:val="20"/>
        </w:rPr>
      </w:pPr>
      <w:r>
        <w:rPr>
          <w:rFonts w:ascii="Comic Sans MS" w:hAnsi="Comic Sans MS"/>
          <w:color w:val="auto"/>
          <w:sz w:val="20"/>
          <w:szCs w:val="20"/>
        </w:rPr>
        <w:t>Elaine Blades   </w:t>
      </w:r>
    </w:p>
    <w:p w:rsidR="005F397C" w:rsidRDefault="005F397C" w:rsidP="005F397C">
      <w:pPr>
        <w:autoSpaceDE w:val="0"/>
        <w:rPr>
          <w:rFonts w:ascii="Calibri" w:eastAsia="Times New Roman" w:hAnsi="Calibri"/>
          <w:b/>
          <w:bCs/>
          <w:color w:val="auto"/>
        </w:rPr>
      </w:pPr>
    </w:p>
    <w:p w:rsidR="00423633" w:rsidRDefault="00423633" w:rsidP="00423633">
      <w:pPr>
        <w:spacing w:line="200" w:lineRule="atLeast"/>
        <w:jc w:val="center"/>
        <w:rPr>
          <w:rFonts w:ascii="Calibri" w:hAnsi="Calibri"/>
          <w:sz w:val="22"/>
          <w:szCs w:val="22"/>
        </w:rPr>
      </w:pPr>
      <w:r>
        <w:rPr>
          <w:rFonts w:ascii="Calibri" w:hAnsi="Calibri"/>
          <w:b/>
          <w:bCs/>
          <w:color w:val="auto"/>
        </w:rPr>
        <w:lastRenderedPageBreak/>
        <w:t>3</w:t>
      </w:r>
    </w:p>
    <w:p w:rsidR="00D63872" w:rsidRDefault="00D63872" w:rsidP="00D63872">
      <w:pPr>
        <w:pStyle w:val="TableContents"/>
        <w:numPr>
          <w:ilvl w:val="0"/>
          <w:numId w:val="3"/>
        </w:numPr>
        <w:spacing w:line="200" w:lineRule="atLeast"/>
        <w:rPr>
          <w:rFonts w:ascii="Comic Sans MS" w:hAnsi="Comic Sans MS"/>
          <w:b/>
          <w:bCs/>
          <w:sz w:val="22"/>
          <w:szCs w:val="22"/>
        </w:rPr>
      </w:pPr>
      <w:r>
        <w:rPr>
          <w:rFonts w:ascii="Comic Sans MS" w:hAnsi="Comic Sans MS"/>
          <w:b/>
          <w:bCs/>
          <w:sz w:val="22"/>
          <w:szCs w:val="22"/>
        </w:rPr>
        <w:t xml:space="preserve">SERVICES   </w:t>
      </w:r>
      <w:proofErr w:type="gramStart"/>
      <w:r>
        <w:rPr>
          <w:rFonts w:ascii="Comic Sans MS" w:hAnsi="Comic Sans MS"/>
          <w:b/>
          <w:bCs/>
          <w:sz w:val="22"/>
          <w:szCs w:val="22"/>
        </w:rPr>
        <w:t>For  OCTOBER</w:t>
      </w:r>
      <w:proofErr w:type="gramEnd"/>
      <w:r>
        <w:rPr>
          <w:rFonts w:ascii="Comic Sans MS" w:hAnsi="Comic Sans MS"/>
          <w:b/>
          <w:bCs/>
          <w:sz w:val="22"/>
          <w:szCs w:val="22"/>
        </w:rPr>
        <w:t xml:space="preserve"> 2017</w:t>
      </w:r>
    </w:p>
    <w:p w:rsidR="00D63872" w:rsidRDefault="00D63872" w:rsidP="00D63872">
      <w:pPr>
        <w:pStyle w:val="TableContents"/>
        <w:numPr>
          <w:ilvl w:val="0"/>
          <w:numId w:val="3"/>
        </w:numPr>
        <w:spacing w:line="200" w:lineRule="atLeast"/>
        <w:rPr>
          <w:rFonts w:ascii="Comic Sans MS" w:hAnsi="Comic Sans MS"/>
          <w:b/>
          <w:bCs/>
          <w:sz w:val="22"/>
          <w:szCs w:val="22"/>
        </w:rPr>
      </w:pPr>
      <w:r>
        <w:rPr>
          <w:rFonts w:ascii="Comic Sans MS" w:hAnsi="Comic Sans MS"/>
          <w:b/>
          <w:bCs/>
          <w:sz w:val="22"/>
          <w:szCs w:val="22"/>
        </w:rPr>
        <w:t>[S] = Sacrament of Holy Communion</w:t>
      </w:r>
      <w:r>
        <w:rPr>
          <w:rFonts w:ascii="Comic Sans MS" w:hAnsi="Comic Sans MS"/>
          <w:b/>
          <w:bCs/>
          <w:sz w:val="22"/>
          <w:szCs w:val="22"/>
        </w:rPr>
        <w:tab/>
        <w:t>[P] = Parade</w:t>
      </w:r>
    </w:p>
    <w:p w:rsidR="00D63872" w:rsidRDefault="00D63872" w:rsidP="00D63872">
      <w:pPr>
        <w:pStyle w:val="TableContents"/>
        <w:numPr>
          <w:ilvl w:val="0"/>
          <w:numId w:val="3"/>
        </w:numPr>
        <w:spacing w:line="200" w:lineRule="atLeast"/>
        <w:rPr>
          <w:rFonts w:ascii="Comic Sans MS" w:hAnsi="Comic Sans MS"/>
          <w:color w:val="FF6600"/>
          <w:sz w:val="22"/>
          <w:szCs w:val="22"/>
        </w:rPr>
      </w:pPr>
      <w:r>
        <w:rPr>
          <w:rFonts w:ascii="Comic Sans MS" w:hAnsi="Comic Sans MS"/>
          <w:b/>
          <w:bCs/>
          <w:sz w:val="22"/>
          <w:szCs w:val="22"/>
        </w:rPr>
        <w:t xml:space="preserve">[B] = Infant Baptism HF = Harvest Festival </w:t>
      </w:r>
    </w:p>
    <w:p w:rsidR="00D63872" w:rsidRDefault="00D63872" w:rsidP="00D63872">
      <w:pPr>
        <w:pStyle w:val="TableContents"/>
        <w:numPr>
          <w:ilvl w:val="0"/>
          <w:numId w:val="3"/>
        </w:numPr>
        <w:rPr>
          <w:rFonts w:ascii="Comic Sans MS" w:hAnsi="Comic Sans MS"/>
          <w:color w:val="FF6600"/>
          <w:sz w:val="22"/>
          <w:szCs w:val="22"/>
        </w:rPr>
      </w:pPr>
    </w:p>
    <w:tbl>
      <w:tblPr>
        <w:tblW w:w="0" w:type="auto"/>
        <w:tblInd w:w="118" w:type="dxa"/>
        <w:tblLayout w:type="fixed"/>
        <w:tblCellMar>
          <w:top w:w="55" w:type="dxa"/>
          <w:left w:w="55" w:type="dxa"/>
          <w:bottom w:w="55" w:type="dxa"/>
          <w:right w:w="55" w:type="dxa"/>
        </w:tblCellMar>
        <w:tblLook w:val="0000" w:firstRow="0" w:lastRow="0" w:firstColumn="0" w:lastColumn="0" w:noHBand="0" w:noVBand="0"/>
      </w:tblPr>
      <w:tblGrid>
        <w:gridCol w:w="2115"/>
        <w:gridCol w:w="1290"/>
        <w:gridCol w:w="3365"/>
      </w:tblGrid>
      <w:tr w:rsidR="00D63872" w:rsidTr="00054C11">
        <w:trPr>
          <w:trHeight w:val="405"/>
        </w:trPr>
        <w:tc>
          <w:tcPr>
            <w:tcW w:w="2115" w:type="dxa"/>
            <w:tcBorders>
              <w:top w:val="single" w:sz="1" w:space="0" w:color="000000"/>
              <w:left w:val="single" w:sz="1" w:space="0" w:color="000000"/>
              <w:bottom w:val="single" w:sz="1" w:space="0" w:color="000000"/>
            </w:tcBorders>
            <w:shd w:val="clear" w:color="auto" w:fill="auto"/>
          </w:tcPr>
          <w:p w:rsidR="00D63872" w:rsidRDefault="00D63872" w:rsidP="00054C11">
            <w:pPr>
              <w:autoSpaceDE w:val="0"/>
              <w:jc w:val="center"/>
              <w:rPr>
                <w:rFonts w:ascii="Comic Sans MS" w:hAnsi="Comic Sans MS"/>
                <w:sz w:val="20"/>
                <w:szCs w:val="20"/>
              </w:rPr>
            </w:pPr>
            <w:r>
              <w:rPr>
                <w:rFonts w:ascii="Comic Sans MS" w:eastAsia="Calibri" w:hAnsi="Comic Sans MS"/>
                <w:sz w:val="20"/>
                <w:szCs w:val="20"/>
              </w:rPr>
              <w:t>'01 October</w:t>
            </w:r>
          </w:p>
        </w:tc>
        <w:tc>
          <w:tcPr>
            <w:tcW w:w="1290" w:type="dxa"/>
            <w:tcBorders>
              <w:top w:val="single" w:sz="1" w:space="0" w:color="000000"/>
              <w:left w:val="single" w:sz="1" w:space="0" w:color="000000"/>
              <w:bottom w:val="single" w:sz="1" w:space="0" w:color="000000"/>
            </w:tcBorders>
            <w:shd w:val="clear" w:color="auto" w:fill="auto"/>
          </w:tcPr>
          <w:p w:rsidR="00D63872" w:rsidRDefault="00D63872" w:rsidP="00054C11">
            <w:pPr>
              <w:pStyle w:val="TableContents"/>
              <w:rPr>
                <w:rFonts w:ascii="Comic Sans MS" w:eastAsia="Calibri" w:hAnsi="Comic Sans MS"/>
                <w:sz w:val="20"/>
                <w:szCs w:val="20"/>
              </w:rPr>
            </w:pPr>
            <w:r>
              <w:rPr>
                <w:rFonts w:ascii="Comic Sans MS" w:hAnsi="Comic Sans MS"/>
                <w:sz w:val="20"/>
                <w:szCs w:val="20"/>
              </w:rPr>
              <w:t>'10.45 am</w:t>
            </w:r>
          </w:p>
        </w:tc>
        <w:tc>
          <w:tcPr>
            <w:tcW w:w="3365" w:type="dxa"/>
            <w:tcBorders>
              <w:top w:val="single" w:sz="1" w:space="0" w:color="000000"/>
              <w:left w:val="single" w:sz="1" w:space="0" w:color="000000"/>
              <w:bottom w:val="single" w:sz="1" w:space="0" w:color="000000"/>
              <w:right w:val="single" w:sz="1" w:space="0" w:color="000000"/>
            </w:tcBorders>
            <w:shd w:val="clear" w:color="auto" w:fill="auto"/>
          </w:tcPr>
          <w:p w:rsidR="00D63872" w:rsidRDefault="00D63872" w:rsidP="00054C11">
            <w:pPr>
              <w:autoSpaceDE w:val="0"/>
            </w:pPr>
            <w:r>
              <w:rPr>
                <w:rFonts w:ascii="Comic Sans MS" w:eastAsia="Calibri" w:hAnsi="Comic Sans MS"/>
                <w:sz w:val="20"/>
                <w:szCs w:val="20"/>
              </w:rPr>
              <w:t xml:space="preserve">Rev Stephen </w:t>
            </w:r>
            <w:proofErr w:type="gramStart"/>
            <w:r>
              <w:rPr>
                <w:rFonts w:ascii="Comic Sans MS" w:eastAsia="Calibri" w:hAnsi="Comic Sans MS"/>
                <w:sz w:val="20"/>
                <w:szCs w:val="20"/>
              </w:rPr>
              <w:t>Watts  [</w:t>
            </w:r>
            <w:proofErr w:type="gramEnd"/>
            <w:r>
              <w:rPr>
                <w:rFonts w:ascii="Comic Sans MS" w:eastAsia="Calibri" w:hAnsi="Comic Sans MS"/>
                <w:sz w:val="20"/>
                <w:szCs w:val="20"/>
              </w:rPr>
              <w:t>S]</w:t>
            </w:r>
          </w:p>
        </w:tc>
      </w:tr>
      <w:tr w:rsidR="00D63872" w:rsidTr="00054C11">
        <w:tc>
          <w:tcPr>
            <w:tcW w:w="2115" w:type="dxa"/>
            <w:vMerge w:val="restart"/>
            <w:tcBorders>
              <w:left w:val="single" w:sz="1" w:space="0" w:color="000000"/>
              <w:bottom w:val="single" w:sz="1" w:space="0" w:color="000000"/>
            </w:tcBorders>
            <w:shd w:val="clear" w:color="auto" w:fill="auto"/>
          </w:tcPr>
          <w:p w:rsidR="00D63872" w:rsidRDefault="00D63872" w:rsidP="00054C11">
            <w:pPr>
              <w:autoSpaceDE w:val="0"/>
              <w:jc w:val="center"/>
              <w:rPr>
                <w:rFonts w:ascii="Comic Sans MS" w:hAnsi="Comic Sans MS"/>
                <w:sz w:val="20"/>
                <w:szCs w:val="20"/>
              </w:rPr>
            </w:pPr>
            <w:r>
              <w:rPr>
                <w:rFonts w:ascii="Comic Sans MS" w:eastAsia="Calibri" w:hAnsi="Comic Sans MS"/>
                <w:sz w:val="20"/>
                <w:szCs w:val="20"/>
              </w:rPr>
              <w:t>'08 October</w:t>
            </w:r>
          </w:p>
        </w:tc>
        <w:tc>
          <w:tcPr>
            <w:tcW w:w="1290" w:type="dxa"/>
            <w:tcBorders>
              <w:left w:val="single" w:sz="1" w:space="0" w:color="000000"/>
              <w:bottom w:val="single" w:sz="1" w:space="0" w:color="000000"/>
            </w:tcBorders>
            <w:shd w:val="clear" w:color="auto" w:fill="auto"/>
          </w:tcPr>
          <w:p w:rsidR="00D63872" w:rsidRDefault="00D63872" w:rsidP="00054C11">
            <w:pPr>
              <w:pStyle w:val="TableContents"/>
              <w:rPr>
                <w:rFonts w:ascii="Comic Sans MS" w:eastAsia="Calibri" w:hAnsi="Comic Sans MS"/>
                <w:sz w:val="20"/>
                <w:szCs w:val="20"/>
              </w:rPr>
            </w:pPr>
            <w:r>
              <w:rPr>
                <w:rFonts w:ascii="Comic Sans MS" w:hAnsi="Comic Sans MS"/>
                <w:sz w:val="20"/>
                <w:szCs w:val="20"/>
              </w:rPr>
              <w:t>10.45 am</w:t>
            </w:r>
          </w:p>
        </w:tc>
        <w:tc>
          <w:tcPr>
            <w:tcW w:w="3365" w:type="dxa"/>
            <w:tcBorders>
              <w:left w:val="single" w:sz="1" w:space="0" w:color="000000"/>
              <w:bottom w:val="single" w:sz="1" w:space="0" w:color="000000"/>
              <w:right w:val="single" w:sz="1" w:space="0" w:color="000000"/>
            </w:tcBorders>
            <w:shd w:val="clear" w:color="auto" w:fill="auto"/>
          </w:tcPr>
          <w:p w:rsidR="00D63872" w:rsidRDefault="00D63872" w:rsidP="00054C11">
            <w:pPr>
              <w:autoSpaceDE w:val="0"/>
            </w:pPr>
            <w:r>
              <w:rPr>
                <w:rFonts w:ascii="Comic Sans MS" w:eastAsia="Calibri" w:hAnsi="Comic Sans MS"/>
                <w:sz w:val="20"/>
                <w:szCs w:val="20"/>
              </w:rPr>
              <w:t>Pam Smith</w:t>
            </w:r>
          </w:p>
        </w:tc>
      </w:tr>
      <w:tr w:rsidR="00D63872" w:rsidTr="00054C11">
        <w:tc>
          <w:tcPr>
            <w:tcW w:w="2115" w:type="dxa"/>
            <w:vMerge/>
            <w:tcBorders>
              <w:left w:val="single" w:sz="1" w:space="0" w:color="000000"/>
              <w:bottom w:val="single" w:sz="1" w:space="0" w:color="000000"/>
            </w:tcBorders>
            <w:shd w:val="clear" w:color="auto" w:fill="auto"/>
          </w:tcPr>
          <w:p w:rsidR="00D63872" w:rsidRDefault="00D63872" w:rsidP="00054C11">
            <w:pPr>
              <w:autoSpaceDE w:val="0"/>
              <w:snapToGrid w:val="0"/>
              <w:jc w:val="center"/>
              <w:rPr>
                <w:rFonts w:ascii="Comic Sans MS" w:hAnsi="Comic Sans MS"/>
                <w:sz w:val="20"/>
                <w:szCs w:val="20"/>
              </w:rPr>
            </w:pPr>
            <w:r>
              <w:rPr>
                <w:rFonts w:ascii="Comic Sans MS" w:eastAsia="Calibri" w:hAnsi="Comic Sans MS"/>
                <w:sz w:val="20"/>
                <w:szCs w:val="20"/>
              </w:rPr>
              <w:t>'02 July</w:t>
            </w:r>
          </w:p>
        </w:tc>
        <w:tc>
          <w:tcPr>
            <w:tcW w:w="1290" w:type="dxa"/>
            <w:tcBorders>
              <w:left w:val="single" w:sz="1" w:space="0" w:color="000000"/>
              <w:bottom w:val="single" w:sz="1" w:space="0" w:color="000000"/>
            </w:tcBorders>
            <w:shd w:val="clear" w:color="auto" w:fill="auto"/>
          </w:tcPr>
          <w:p w:rsidR="00D63872" w:rsidRDefault="00D63872" w:rsidP="00054C11">
            <w:pPr>
              <w:pStyle w:val="TableContents"/>
              <w:rPr>
                <w:rFonts w:ascii="Comic Sans MS" w:eastAsia="Calibri" w:hAnsi="Comic Sans MS"/>
                <w:sz w:val="20"/>
                <w:szCs w:val="20"/>
              </w:rPr>
            </w:pPr>
            <w:r>
              <w:rPr>
                <w:rFonts w:ascii="Comic Sans MS" w:hAnsi="Comic Sans MS"/>
                <w:sz w:val="20"/>
                <w:szCs w:val="20"/>
              </w:rPr>
              <w:t>4.00 pm</w:t>
            </w:r>
          </w:p>
        </w:tc>
        <w:tc>
          <w:tcPr>
            <w:tcW w:w="3365" w:type="dxa"/>
            <w:tcBorders>
              <w:left w:val="single" w:sz="1" w:space="0" w:color="000000"/>
              <w:bottom w:val="single" w:sz="1" w:space="0" w:color="000000"/>
              <w:right w:val="single" w:sz="1" w:space="0" w:color="000000"/>
            </w:tcBorders>
            <w:shd w:val="clear" w:color="auto" w:fill="auto"/>
          </w:tcPr>
          <w:p w:rsidR="00D63872" w:rsidRDefault="00D63872" w:rsidP="00054C11">
            <w:pPr>
              <w:autoSpaceDE w:val="0"/>
            </w:pPr>
            <w:r>
              <w:rPr>
                <w:rFonts w:ascii="Comic Sans MS" w:eastAsia="Calibri" w:hAnsi="Comic Sans MS"/>
                <w:sz w:val="20"/>
                <w:szCs w:val="20"/>
              </w:rPr>
              <w:t>Rev Stephen Watts [Café Church]</w:t>
            </w:r>
          </w:p>
        </w:tc>
      </w:tr>
      <w:tr w:rsidR="00D63872" w:rsidTr="00054C11">
        <w:tc>
          <w:tcPr>
            <w:tcW w:w="2115" w:type="dxa"/>
            <w:tcBorders>
              <w:left w:val="single" w:sz="1" w:space="0" w:color="000000"/>
              <w:bottom w:val="single" w:sz="1" w:space="0" w:color="000000"/>
            </w:tcBorders>
            <w:shd w:val="clear" w:color="auto" w:fill="auto"/>
          </w:tcPr>
          <w:p w:rsidR="00D63872" w:rsidRDefault="00D63872" w:rsidP="00054C11">
            <w:pPr>
              <w:autoSpaceDE w:val="0"/>
              <w:jc w:val="center"/>
              <w:rPr>
                <w:rFonts w:ascii="Comic Sans MS" w:hAnsi="Comic Sans MS"/>
                <w:sz w:val="20"/>
                <w:szCs w:val="20"/>
              </w:rPr>
            </w:pPr>
            <w:r>
              <w:rPr>
                <w:rFonts w:ascii="Comic Sans MS" w:eastAsia="Calibri" w:hAnsi="Comic Sans MS"/>
                <w:sz w:val="20"/>
                <w:szCs w:val="20"/>
              </w:rPr>
              <w:t>'15 October</w:t>
            </w:r>
          </w:p>
        </w:tc>
        <w:tc>
          <w:tcPr>
            <w:tcW w:w="1290" w:type="dxa"/>
            <w:tcBorders>
              <w:left w:val="single" w:sz="1" w:space="0" w:color="000000"/>
              <w:bottom w:val="single" w:sz="1" w:space="0" w:color="000000"/>
            </w:tcBorders>
            <w:shd w:val="clear" w:color="auto" w:fill="auto"/>
          </w:tcPr>
          <w:p w:rsidR="00D63872" w:rsidRDefault="00D63872" w:rsidP="00054C11">
            <w:pPr>
              <w:pStyle w:val="TableContents"/>
              <w:rPr>
                <w:rFonts w:ascii="Comic Sans MS" w:eastAsia="Calibri" w:hAnsi="Comic Sans MS"/>
                <w:sz w:val="20"/>
                <w:szCs w:val="20"/>
              </w:rPr>
            </w:pPr>
            <w:r>
              <w:rPr>
                <w:rFonts w:ascii="Comic Sans MS" w:hAnsi="Comic Sans MS"/>
                <w:sz w:val="20"/>
                <w:szCs w:val="20"/>
              </w:rPr>
              <w:t>10.45 am</w:t>
            </w:r>
          </w:p>
        </w:tc>
        <w:tc>
          <w:tcPr>
            <w:tcW w:w="3365" w:type="dxa"/>
            <w:tcBorders>
              <w:left w:val="single" w:sz="1" w:space="0" w:color="000000"/>
              <w:bottom w:val="single" w:sz="1" w:space="0" w:color="000000"/>
              <w:right w:val="single" w:sz="1" w:space="0" w:color="000000"/>
            </w:tcBorders>
            <w:shd w:val="clear" w:color="auto" w:fill="auto"/>
          </w:tcPr>
          <w:p w:rsidR="00D63872" w:rsidRDefault="00D63872" w:rsidP="00054C11">
            <w:pPr>
              <w:autoSpaceDE w:val="0"/>
            </w:pPr>
            <w:r>
              <w:rPr>
                <w:rFonts w:ascii="Comic Sans MS" w:eastAsia="Calibri" w:hAnsi="Comic Sans MS"/>
                <w:sz w:val="20"/>
                <w:szCs w:val="20"/>
              </w:rPr>
              <w:t>Rev Stephen Watts</w:t>
            </w:r>
          </w:p>
        </w:tc>
      </w:tr>
      <w:tr w:rsidR="00D63872" w:rsidTr="00054C11">
        <w:tc>
          <w:tcPr>
            <w:tcW w:w="2115" w:type="dxa"/>
            <w:vMerge w:val="restart"/>
            <w:tcBorders>
              <w:left w:val="single" w:sz="1" w:space="0" w:color="000000"/>
              <w:bottom w:val="single" w:sz="1" w:space="0" w:color="000000"/>
            </w:tcBorders>
            <w:shd w:val="clear" w:color="auto" w:fill="auto"/>
          </w:tcPr>
          <w:p w:rsidR="00D63872" w:rsidRDefault="00D63872" w:rsidP="00054C11">
            <w:pPr>
              <w:autoSpaceDE w:val="0"/>
              <w:jc w:val="center"/>
              <w:rPr>
                <w:rFonts w:ascii="Comic Sans MS" w:hAnsi="Comic Sans MS"/>
                <w:sz w:val="20"/>
                <w:szCs w:val="20"/>
              </w:rPr>
            </w:pPr>
            <w:r>
              <w:rPr>
                <w:rFonts w:ascii="Comic Sans MS" w:eastAsia="Calibri" w:hAnsi="Comic Sans MS"/>
                <w:sz w:val="20"/>
                <w:szCs w:val="20"/>
              </w:rPr>
              <w:t>'22 October</w:t>
            </w:r>
          </w:p>
        </w:tc>
        <w:tc>
          <w:tcPr>
            <w:tcW w:w="1290" w:type="dxa"/>
            <w:tcBorders>
              <w:left w:val="single" w:sz="1" w:space="0" w:color="000000"/>
              <w:bottom w:val="single" w:sz="1" w:space="0" w:color="000000"/>
            </w:tcBorders>
            <w:shd w:val="clear" w:color="auto" w:fill="auto"/>
          </w:tcPr>
          <w:p w:rsidR="00D63872" w:rsidRDefault="00D63872" w:rsidP="00054C11">
            <w:pPr>
              <w:pStyle w:val="TableContents"/>
              <w:rPr>
                <w:rFonts w:ascii="Comic Sans MS" w:eastAsia="Calibri" w:hAnsi="Comic Sans MS"/>
                <w:sz w:val="20"/>
                <w:szCs w:val="20"/>
              </w:rPr>
            </w:pPr>
            <w:r>
              <w:rPr>
                <w:rFonts w:ascii="Comic Sans MS" w:hAnsi="Comic Sans MS"/>
                <w:sz w:val="20"/>
                <w:szCs w:val="20"/>
              </w:rPr>
              <w:t>10.45 am</w:t>
            </w:r>
          </w:p>
        </w:tc>
        <w:tc>
          <w:tcPr>
            <w:tcW w:w="3365" w:type="dxa"/>
            <w:tcBorders>
              <w:left w:val="single" w:sz="1" w:space="0" w:color="000000"/>
              <w:bottom w:val="single" w:sz="1" w:space="0" w:color="000000"/>
              <w:right w:val="single" w:sz="1" w:space="0" w:color="000000"/>
            </w:tcBorders>
            <w:shd w:val="clear" w:color="auto" w:fill="auto"/>
          </w:tcPr>
          <w:p w:rsidR="00D63872" w:rsidRDefault="00D63872" w:rsidP="00054C11">
            <w:pPr>
              <w:autoSpaceDE w:val="0"/>
            </w:pPr>
            <w:r>
              <w:rPr>
                <w:rFonts w:ascii="Comic Sans MS" w:eastAsia="Calibri" w:hAnsi="Comic Sans MS"/>
                <w:sz w:val="20"/>
                <w:szCs w:val="20"/>
              </w:rPr>
              <w:t>Rev Chris Sandy</w:t>
            </w:r>
          </w:p>
        </w:tc>
      </w:tr>
      <w:tr w:rsidR="00D63872" w:rsidTr="00054C11">
        <w:tc>
          <w:tcPr>
            <w:tcW w:w="2115" w:type="dxa"/>
            <w:vMerge/>
            <w:tcBorders>
              <w:left w:val="single" w:sz="1" w:space="0" w:color="000000"/>
              <w:bottom w:val="single" w:sz="1" w:space="0" w:color="000000"/>
            </w:tcBorders>
            <w:shd w:val="clear" w:color="auto" w:fill="auto"/>
          </w:tcPr>
          <w:p w:rsidR="00D63872" w:rsidRDefault="00D63872" w:rsidP="00054C11">
            <w:pPr>
              <w:autoSpaceDE w:val="0"/>
              <w:snapToGrid w:val="0"/>
              <w:jc w:val="center"/>
              <w:rPr>
                <w:rFonts w:ascii="Comic Sans MS" w:eastAsia="Calibri" w:hAnsi="Comic Sans MS"/>
                <w:sz w:val="20"/>
                <w:szCs w:val="20"/>
              </w:rPr>
            </w:pPr>
          </w:p>
        </w:tc>
        <w:tc>
          <w:tcPr>
            <w:tcW w:w="1290" w:type="dxa"/>
            <w:tcBorders>
              <w:left w:val="single" w:sz="1" w:space="0" w:color="000000"/>
              <w:bottom w:val="single" w:sz="1" w:space="0" w:color="000000"/>
            </w:tcBorders>
            <w:shd w:val="clear" w:color="auto" w:fill="auto"/>
          </w:tcPr>
          <w:p w:rsidR="00D63872" w:rsidRDefault="00D63872" w:rsidP="00054C11">
            <w:pPr>
              <w:pStyle w:val="TableContents"/>
              <w:rPr>
                <w:rFonts w:ascii="Comic Sans MS" w:eastAsia="Calibri" w:hAnsi="Comic Sans MS"/>
                <w:sz w:val="20"/>
                <w:szCs w:val="20"/>
              </w:rPr>
            </w:pPr>
            <w:r>
              <w:rPr>
                <w:rFonts w:ascii="Comic Sans MS" w:hAnsi="Comic Sans MS"/>
                <w:sz w:val="20"/>
                <w:szCs w:val="20"/>
              </w:rPr>
              <w:t xml:space="preserve"> 6.30 pm</w:t>
            </w:r>
          </w:p>
        </w:tc>
        <w:tc>
          <w:tcPr>
            <w:tcW w:w="3365" w:type="dxa"/>
            <w:tcBorders>
              <w:left w:val="single" w:sz="1" w:space="0" w:color="000000"/>
              <w:bottom w:val="single" w:sz="1" w:space="0" w:color="000000"/>
              <w:right w:val="single" w:sz="1" w:space="0" w:color="000000"/>
            </w:tcBorders>
            <w:shd w:val="clear" w:color="auto" w:fill="auto"/>
          </w:tcPr>
          <w:p w:rsidR="00D63872" w:rsidRDefault="00D63872" w:rsidP="00054C11">
            <w:pPr>
              <w:autoSpaceDE w:val="0"/>
            </w:pPr>
            <w:r>
              <w:rPr>
                <w:rFonts w:ascii="Comic Sans MS" w:eastAsia="Calibri" w:hAnsi="Comic Sans MS"/>
                <w:sz w:val="20"/>
                <w:szCs w:val="20"/>
              </w:rPr>
              <w:t>Rev Stephen Watts [S]</w:t>
            </w:r>
          </w:p>
        </w:tc>
      </w:tr>
      <w:tr w:rsidR="00D63872" w:rsidTr="00054C11">
        <w:tc>
          <w:tcPr>
            <w:tcW w:w="2115" w:type="dxa"/>
            <w:vMerge w:val="restart"/>
            <w:tcBorders>
              <w:left w:val="single" w:sz="1" w:space="0" w:color="000000"/>
              <w:bottom w:val="single" w:sz="1" w:space="0" w:color="000000"/>
            </w:tcBorders>
            <w:shd w:val="clear" w:color="auto" w:fill="auto"/>
          </w:tcPr>
          <w:p w:rsidR="00D63872" w:rsidRDefault="00D63872" w:rsidP="00054C11">
            <w:pPr>
              <w:autoSpaceDE w:val="0"/>
              <w:jc w:val="center"/>
              <w:rPr>
                <w:rFonts w:ascii="Comic Sans MS" w:hAnsi="Comic Sans MS"/>
                <w:sz w:val="20"/>
                <w:szCs w:val="20"/>
              </w:rPr>
            </w:pPr>
            <w:r>
              <w:rPr>
                <w:rFonts w:ascii="Comic Sans MS" w:eastAsia="Calibri" w:hAnsi="Comic Sans MS"/>
                <w:sz w:val="20"/>
                <w:szCs w:val="20"/>
              </w:rPr>
              <w:t>'29 October</w:t>
            </w:r>
          </w:p>
        </w:tc>
        <w:tc>
          <w:tcPr>
            <w:tcW w:w="1290" w:type="dxa"/>
            <w:tcBorders>
              <w:left w:val="single" w:sz="1" w:space="0" w:color="000000"/>
              <w:bottom w:val="single" w:sz="1" w:space="0" w:color="000000"/>
            </w:tcBorders>
            <w:shd w:val="clear" w:color="auto" w:fill="auto"/>
          </w:tcPr>
          <w:p w:rsidR="00D63872" w:rsidRDefault="00D63872" w:rsidP="00054C11">
            <w:pPr>
              <w:pStyle w:val="TableContents"/>
              <w:rPr>
                <w:rFonts w:ascii="Comic Sans MS" w:eastAsia="Calibri" w:hAnsi="Comic Sans MS"/>
                <w:sz w:val="20"/>
                <w:szCs w:val="20"/>
              </w:rPr>
            </w:pPr>
            <w:r>
              <w:rPr>
                <w:rFonts w:ascii="Comic Sans MS" w:hAnsi="Comic Sans MS"/>
                <w:sz w:val="20"/>
                <w:szCs w:val="20"/>
              </w:rPr>
              <w:t>10.45 am</w:t>
            </w:r>
          </w:p>
        </w:tc>
        <w:tc>
          <w:tcPr>
            <w:tcW w:w="3365" w:type="dxa"/>
            <w:tcBorders>
              <w:left w:val="single" w:sz="1" w:space="0" w:color="000000"/>
              <w:bottom w:val="single" w:sz="1" w:space="0" w:color="000000"/>
              <w:right w:val="single" w:sz="1" w:space="0" w:color="000000"/>
            </w:tcBorders>
            <w:shd w:val="clear" w:color="auto" w:fill="auto"/>
          </w:tcPr>
          <w:p w:rsidR="00D63872" w:rsidRDefault="00D63872" w:rsidP="00054C11">
            <w:pPr>
              <w:autoSpaceDE w:val="0"/>
            </w:pPr>
            <w:r>
              <w:rPr>
                <w:rFonts w:ascii="Comic Sans MS" w:eastAsia="Calibri" w:hAnsi="Comic Sans MS"/>
                <w:sz w:val="20"/>
                <w:szCs w:val="20"/>
              </w:rPr>
              <w:t>LA</w:t>
            </w:r>
          </w:p>
        </w:tc>
      </w:tr>
      <w:tr w:rsidR="00D63872" w:rsidTr="00054C11">
        <w:tc>
          <w:tcPr>
            <w:tcW w:w="2115" w:type="dxa"/>
            <w:vMerge/>
            <w:tcBorders>
              <w:left w:val="single" w:sz="1" w:space="0" w:color="000000"/>
              <w:bottom w:val="single" w:sz="1" w:space="0" w:color="000000"/>
            </w:tcBorders>
            <w:shd w:val="clear" w:color="auto" w:fill="auto"/>
          </w:tcPr>
          <w:p w:rsidR="00D63872" w:rsidRDefault="00D63872" w:rsidP="00054C11">
            <w:pPr>
              <w:autoSpaceDE w:val="0"/>
              <w:snapToGrid w:val="0"/>
              <w:jc w:val="center"/>
              <w:rPr>
                <w:rFonts w:ascii="Comic Sans MS" w:hAnsi="Comic Sans MS"/>
                <w:sz w:val="20"/>
                <w:szCs w:val="20"/>
              </w:rPr>
            </w:pPr>
            <w:r>
              <w:rPr>
                <w:rFonts w:ascii="Comic Sans MS" w:eastAsia="Calibri" w:hAnsi="Comic Sans MS"/>
                <w:sz w:val="20"/>
                <w:szCs w:val="20"/>
              </w:rPr>
              <w:t>'02 July</w:t>
            </w:r>
          </w:p>
        </w:tc>
        <w:tc>
          <w:tcPr>
            <w:tcW w:w="1290" w:type="dxa"/>
            <w:tcBorders>
              <w:left w:val="single" w:sz="1" w:space="0" w:color="000000"/>
              <w:bottom w:val="single" w:sz="1" w:space="0" w:color="000000"/>
            </w:tcBorders>
            <w:shd w:val="clear" w:color="auto" w:fill="auto"/>
          </w:tcPr>
          <w:p w:rsidR="00D63872" w:rsidRDefault="00D63872" w:rsidP="00054C11">
            <w:pPr>
              <w:pStyle w:val="TableContents"/>
              <w:snapToGrid w:val="0"/>
              <w:rPr>
                <w:rFonts w:ascii="Comic Sans MS" w:eastAsia="Calibri" w:hAnsi="Comic Sans MS"/>
                <w:sz w:val="20"/>
                <w:szCs w:val="20"/>
              </w:rPr>
            </w:pPr>
            <w:r>
              <w:rPr>
                <w:rFonts w:ascii="Comic Sans MS" w:hAnsi="Comic Sans MS"/>
                <w:sz w:val="20"/>
                <w:szCs w:val="20"/>
              </w:rPr>
              <w:t>4.00 pm</w:t>
            </w:r>
          </w:p>
        </w:tc>
        <w:tc>
          <w:tcPr>
            <w:tcW w:w="3365" w:type="dxa"/>
            <w:tcBorders>
              <w:left w:val="single" w:sz="1" w:space="0" w:color="000000"/>
              <w:bottom w:val="single" w:sz="1" w:space="0" w:color="000000"/>
              <w:right w:val="single" w:sz="1" w:space="0" w:color="000000"/>
            </w:tcBorders>
            <w:shd w:val="clear" w:color="auto" w:fill="auto"/>
          </w:tcPr>
          <w:p w:rsidR="00D63872" w:rsidRDefault="00D63872" w:rsidP="00054C11">
            <w:pPr>
              <w:autoSpaceDE w:val="0"/>
              <w:snapToGrid w:val="0"/>
            </w:pPr>
            <w:proofErr w:type="gramStart"/>
            <w:r>
              <w:rPr>
                <w:rFonts w:ascii="Comic Sans MS" w:eastAsia="Calibri" w:hAnsi="Comic Sans MS"/>
                <w:sz w:val="20"/>
                <w:szCs w:val="20"/>
              </w:rPr>
              <w:t>LA  [</w:t>
            </w:r>
            <w:proofErr w:type="gramEnd"/>
            <w:r>
              <w:rPr>
                <w:rFonts w:ascii="Comic Sans MS" w:eastAsia="Calibri" w:hAnsi="Comic Sans MS"/>
                <w:sz w:val="20"/>
                <w:szCs w:val="20"/>
              </w:rPr>
              <w:t>Messy Church]</w:t>
            </w:r>
          </w:p>
        </w:tc>
      </w:tr>
    </w:tbl>
    <w:p w:rsidR="00D63872" w:rsidRDefault="00D63872" w:rsidP="00D63872">
      <w:pPr>
        <w:rPr>
          <w:rFonts w:ascii="Comic Sans MS" w:hAnsi="Comic Sans MS"/>
          <w:bCs/>
          <w:color w:val="222222"/>
          <w:sz w:val="21"/>
          <w:szCs w:val="21"/>
        </w:rPr>
      </w:pPr>
    </w:p>
    <w:p w:rsidR="00D63872" w:rsidRDefault="00D63872" w:rsidP="00D63872">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b/>
          <w:bCs/>
          <w:color w:val="auto"/>
        </w:rPr>
      </w:pPr>
      <w:r>
        <w:rPr>
          <w:rFonts w:ascii="Comic Sans MS" w:hAnsi="Comic Sans MS"/>
          <w:color w:val="auto"/>
        </w:rPr>
        <w:t xml:space="preserve">You are invited to a </w:t>
      </w:r>
    </w:p>
    <w:p w:rsidR="00D63872" w:rsidRDefault="00D63872" w:rsidP="00D63872">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b/>
          <w:bCs/>
          <w:color w:val="auto"/>
        </w:rPr>
      </w:pPr>
      <w:r>
        <w:rPr>
          <w:rFonts w:ascii="Comic Sans MS" w:hAnsi="Comic Sans MS"/>
          <w:b/>
          <w:bCs/>
          <w:color w:val="auto"/>
        </w:rPr>
        <w:t>COFFEE MORNING</w:t>
      </w:r>
    </w:p>
    <w:p w:rsidR="00D63872" w:rsidRDefault="00D63872" w:rsidP="00D63872">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b/>
          <w:bCs/>
          <w:color w:val="auto"/>
        </w:rPr>
      </w:pPr>
      <w:r>
        <w:rPr>
          <w:rFonts w:ascii="Comic Sans MS" w:hAnsi="Comic Sans MS"/>
          <w:b/>
          <w:bCs/>
          <w:color w:val="auto"/>
        </w:rPr>
        <w:t xml:space="preserve">at Rayleigh Methodist Church </w:t>
      </w:r>
    </w:p>
    <w:p w:rsidR="00D63872" w:rsidRDefault="00D63872" w:rsidP="00D63872">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b/>
          <w:bCs/>
          <w:color w:val="auto"/>
        </w:rPr>
      </w:pPr>
      <w:r>
        <w:rPr>
          <w:rFonts w:ascii="Comic Sans MS" w:hAnsi="Comic Sans MS"/>
          <w:b/>
          <w:bCs/>
          <w:color w:val="auto"/>
        </w:rPr>
        <w:t xml:space="preserve">for </w:t>
      </w:r>
    </w:p>
    <w:p w:rsidR="00D63872" w:rsidRDefault="00D63872" w:rsidP="00D63872">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olor w:val="auto"/>
        </w:rPr>
      </w:pPr>
      <w:r>
        <w:rPr>
          <w:rFonts w:ascii="Comic Sans MS" w:hAnsi="Comic Sans MS"/>
          <w:b/>
          <w:bCs/>
          <w:color w:val="auto"/>
        </w:rPr>
        <w:t xml:space="preserve">CHRISTIAN HOPE (see </w:t>
      </w:r>
      <w:proofErr w:type="gramStart"/>
      <w:r>
        <w:rPr>
          <w:rFonts w:ascii="Comic Sans MS" w:hAnsi="Comic Sans MS"/>
          <w:b/>
          <w:bCs/>
          <w:color w:val="auto"/>
        </w:rPr>
        <w:t>pages..</w:t>
      </w:r>
      <w:proofErr w:type="gramEnd"/>
      <w:r>
        <w:rPr>
          <w:rFonts w:ascii="Comic Sans MS" w:hAnsi="Comic Sans MS"/>
          <w:b/>
          <w:bCs/>
          <w:color w:val="auto"/>
        </w:rPr>
        <w:t>4 and 12)</w:t>
      </w:r>
    </w:p>
    <w:p w:rsidR="00D63872" w:rsidRDefault="00D63872" w:rsidP="00D63872">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b/>
          <w:bCs/>
          <w:color w:val="auto"/>
        </w:rPr>
      </w:pPr>
      <w:r>
        <w:rPr>
          <w:rFonts w:ascii="Comic Sans MS" w:hAnsi="Comic Sans MS"/>
          <w:color w:val="auto"/>
        </w:rPr>
        <w:t xml:space="preserve">(Elaine </w:t>
      </w:r>
      <w:proofErr w:type="spellStart"/>
      <w:r>
        <w:rPr>
          <w:rFonts w:ascii="Comic Sans MS" w:hAnsi="Comic Sans MS"/>
          <w:color w:val="auto"/>
        </w:rPr>
        <w:t>Bladess</w:t>
      </w:r>
      <w:proofErr w:type="spellEnd"/>
      <w:r>
        <w:rPr>
          <w:rFonts w:ascii="Comic Sans MS" w:hAnsi="Comic Sans MS"/>
          <w:color w:val="auto"/>
        </w:rPr>
        <w:t>)</w:t>
      </w:r>
    </w:p>
    <w:p w:rsidR="00D63872" w:rsidRDefault="00D63872" w:rsidP="00D63872">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b/>
          <w:bCs/>
          <w:color w:val="auto"/>
        </w:rPr>
      </w:pPr>
      <w:r>
        <w:rPr>
          <w:rFonts w:ascii="Comic Sans MS" w:hAnsi="Comic Sans MS"/>
          <w:b/>
          <w:bCs/>
          <w:color w:val="auto"/>
        </w:rPr>
        <w:t>on</w:t>
      </w:r>
    </w:p>
    <w:p w:rsidR="00D63872" w:rsidRDefault="00D63872" w:rsidP="00D63872">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b/>
          <w:bCs/>
          <w:color w:val="auto"/>
        </w:rPr>
      </w:pPr>
      <w:r>
        <w:rPr>
          <w:rFonts w:ascii="Comic Sans MS" w:hAnsi="Comic Sans MS"/>
          <w:b/>
          <w:bCs/>
          <w:color w:val="auto"/>
        </w:rPr>
        <w:t xml:space="preserve">Saturday 21 October 2017 </w:t>
      </w:r>
    </w:p>
    <w:p w:rsidR="00D63872" w:rsidRDefault="00D63872" w:rsidP="00D63872">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b/>
          <w:bCs/>
          <w:i/>
          <w:iCs/>
          <w:color w:val="auto"/>
          <w:sz w:val="22"/>
          <w:szCs w:val="22"/>
        </w:rPr>
      </w:pPr>
      <w:r>
        <w:rPr>
          <w:rFonts w:ascii="Comic Sans MS" w:hAnsi="Comic Sans MS"/>
          <w:b/>
          <w:bCs/>
          <w:color w:val="auto"/>
        </w:rPr>
        <w:t>10.00 to 12.00 noon</w:t>
      </w:r>
    </w:p>
    <w:p w:rsidR="00D63872" w:rsidRDefault="00D63872" w:rsidP="00D63872">
      <w:pPr>
        <w:pStyle w:val="TableContents"/>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b/>
          <w:bCs/>
          <w:i/>
          <w:iCs/>
          <w:color w:val="auto"/>
          <w:sz w:val="21"/>
          <w:szCs w:val="21"/>
          <w:u w:val="single"/>
          <w:lang w:val="en-US"/>
        </w:rPr>
      </w:pPr>
      <w:r>
        <w:rPr>
          <w:rFonts w:ascii="Comic Sans MS" w:hAnsi="Comic Sans MS"/>
          <w:b/>
          <w:bCs/>
          <w:i/>
          <w:iCs/>
          <w:color w:val="auto"/>
          <w:sz w:val="22"/>
          <w:szCs w:val="22"/>
        </w:rPr>
        <w:t xml:space="preserve">It will include the following stalls, cakes cards, books, bric-a-brac, </w:t>
      </w:r>
    </w:p>
    <w:p w:rsidR="00D63872" w:rsidRDefault="00D63872" w:rsidP="00D63872">
      <w:pPr>
        <w:pStyle w:val="TableContents"/>
        <w:pBdr>
          <w:top w:val="single" w:sz="1" w:space="1" w:color="000000"/>
          <w:left w:val="single" w:sz="1" w:space="1" w:color="000000"/>
          <w:bottom w:val="single" w:sz="1" w:space="1" w:color="000000"/>
          <w:right w:val="single" w:sz="1" w:space="1" w:color="000000"/>
        </w:pBdr>
        <w:spacing w:line="200" w:lineRule="atLeast"/>
        <w:jc w:val="center"/>
        <w:rPr>
          <w:rFonts w:ascii="Comic Sans MS" w:eastAsia="Arial" w:hAnsi="Comic Sans MS"/>
          <w:b/>
          <w:bCs/>
          <w:color w:val="auto"/>
          <w:sz w:val="20"/>
          <w:szCs w:val="20"/>
        </w:rPr>
      </w:pPr>
      <w:r>
        <w:rPr>
          <w:rFonts w:ascii="Comic Sans MS" w:hAnsi="Comic Sans MS"/>
          <w:b/>
          <w:bCs/>
          <w:i/>
          <w:iCs/>
          <w:color w:val="auto"/>
          <w:sz w:val="21"/>
          <w:szCs w:val="21"/>
          <w:u w:val="single"/>
          <w:lang w:val="en-US"/>
        </w:rPr>
        <w:t>and much more</w:t>
      </w:r>
    </w:p>
    <w:p w:rsidR="00D63872" w:rsidRDefault="00D63872" w:rsidP="00D63872">
      <w:pPr>
        <w:pBdr>
          <w:bottom w:val="single" w:sz="1" w:space="1" w:color="C0C0C0"/>
        </w:pBdr>
        <w:spacing w:line="200" w:lineRule="atLeast"/>
        <w:rPr>
          <w:rFonts w:ascii="Comic Sans MS" w:eastAsia="Arial" w:hAnsi="Comic Sans MS"/>
          <w:color w:val="auto"/>
          <w:sz w:val="20"/>
          <w:szCs w:val="20"/>
        </w:rPr>
      </w:pPr>
      <w:r>
        <w:rPr>
          <w:rFonts w:ascii="Comic Sans MS" w:eastAsia="Arial" w:hAnsi="Comic Sans MS"/>
          <w:b/>
          <w:bCs/>
          <w:color w:val="auto"/>
          <w:sz w:val="20"/>
          <w:szCs w:val="20"/>
        </w:rPr>
        <w:t>THANKS</w:t>
      </w:r>
    </w:p>
    <w:p w:rsidR="00D63872" w:rsidRDefault="00D63872" w:rsidP="00D63872">
      <w:pPr>
        <w:pBdr>
          <w:bottom w:val="single" w:sz="1" w:space="1" w:color="C0C0C0"/>
        </w:pBdr>
        <w:spacing w:line="200" w:lineRule="atLeast"/>
        <w:rPr>
          <w:rFonts w:ascii="Comic Sans MS" w:eastAsia="Arial" w:hAnsi="Comic Sans MS"/>
          <w:color w:val="auto"/>
          <w:sz w:val="20"/>
          <w:szCs w:val="20"/>
        </w:rPr>
      </w:pPr>
    </w:p>
    <w:p w:rsidR="00D63872" w:rsidRDefault="00D63872" w:rsidP="00D63872">
      <w:pPr>
        <w:pBdr>
          <w:bottom w:val="single" w:sz="1" w:space="1" w:color="C0C0C0"/>
        </w:pBdr>
        <w:spacing w:line="200" w:lineRule="atLeast"/>
        <w:rPr>
          <w:rFonts w:ascii="Comic Sans MS" w:eastAsia="Arial" w:hAnsi="Comic Sans MS"/>
          <w:color w:val="auto"/>
          <w:sz w:val="20"/>
          <w:szCs w:val="20"/>
        </w:rPr>
      </w:pPr>
      <w:r>
        <w:rPr>
          <w:rFonts w:ascii="Comic Sans MS" w:eastAsia="Arial" w:hAnsi="Comic Sans MS"/>
          <w:color w:val="auto"/>
          <w:sz w:val="20"/>
          <w:szCs w:val="20"/>
        </w:rPr>
        <w:t xml:space="preserve">My grateful thanks to those who helped in anyway with the refreshments etc following Muriel </w:t>
      </w:r>
      <w:proofErr w:type="spellStart"/>
      <w:r>
        <w:rPr>
          <w:rFonts w:ascii="Comic Sans MS" w:eastAsia="Arial" w:hAnsi="Comic Sans MS"/>
          <w:color w:val="auto"/>
          <w:sz w:val="20"/>
          <w:szCs w:val="20"/>
        </w:rPr>
        <w:t>Dallimore's</w:t>
      </w:r>
      <w:proofErr w:type="spellEnd"/>
      <w:r>
        <w:rPr>
          <w:rFonts w:ascii="Comic Sans MS" w:eastAsia="Arial" w:hAnsi="Comic Sans MS"/>
          <w:color w:val="auto"/>
          <w:sz w:val="20"/>
          <w:szCs w:val="20"/>
        </w:rPr>
        <w:t xml:space="preserve"> funeral.</w:t>
      </w:r>
    </w:p>
    <w:p w:rsidR="00D63872" w:rsidRDefault="00D63872" w:rsidP="00D63872">
      <w:pPr>
        <w:pBdr>
          <w:bottom w:val="single" w:sz="1" w:space="1" w:color="C0C0C0"/>
        </w:pBdr>
        <w:spacing w:line="200" w:lineRule="atLeast"/>
        <w:rPr>
          <w:rFonts w:ascii="Comic Sans MS" w:eastAsia="Arial" w:hAnsi="Comic Sans MS"/>
          <w:b/>
          <w:bCs/>
          <w:color w:val="auto"/>
          <w:sz w:val="20"/>
          <w:szCs w:val="20"/>
        </w:rPr>
      </w:pPr>
      <w:r>
        <w:rPr>
          <w:rFonts w:ascii="Comic Sans MS" w:eastAsia="Arial" w:hAnsi="Comic Sans MS"/>
          <w:color w:val="auto"/>
          <w:sz w:val="20"/>
          <w:szCs w:val="20"/>
        </w:rPr>
        <w:t>Best wishes, Betty Day</w:t>
      </w:r>
    </w:p>
    <w:p w:rsidR="00D63872" w:rsidRDefault="00D63872" w:rsidP="00D63872">
      <w:pPr>
        <w:pBdr>
          <w:bottom w:val="single" w:sz="1" w:space="1" w:color="C0C0C0"/>
        </w:pBdr>
        <w:spacing w:line="200" w:lineRule="atLeast"/>
        <w:jc w:val="both"/>
        <w:rPr>
          <w:rFonts w:ascii="Comic Sans MS" w:eastAsia="Arial" w:hAnsi="Comic Sans MS"/>
          <w:b/>
          <w:bCs/>
          <w:color w:val="auto"/>
          <w:sz w:val="20"/>
          <w:szCs w:val="20"/>
        </w:rPr>
      </w:pPr>
    </w:p>
    <w:p w:rsidR="00423633" w:rsidRDefault="00423633" w:rsidP="00423633">
      <w:pPr>
        <w:jc w:val="center"/>
        <w:rPr>
          <w:rFonts w:ascii="Calibri" w:hAnsi="Calibri"/>
          <w:b/>
          <w:bCs/>
          <w:color w:val="auto"/>
          <w:sz w:val="22"/>
          <w:szCs w:val="22"/>
        </w:rPr>
      </w:pPr>
      <w:r>
        <w:rPr>
          <w:rFonts w:ascii="Calibri" w:hAnsi="Calibri"/>
          <w:b/>
          <w:bCs/>
          <w:color w:val="auto"/>
        </w:rPr>
        <w:lastRenderedPageBreak/>
        <w:t>4</w:t>
      </w:r>
    </w:p>
    <w:p w:rsidR="00D63872" w:rsidRDefault="00D63872" w:rsidP="00D63872">
      <w:pPr>
        <w:pStyle w:val="BodyText"/>
        <w:shd w:val="clear" w:color="auto" w:fill="FFFFFF"/>
        <w:spacing w:after="75" w:line="345" w:lineRule="atLeast"/>
        <w:jc w:val="center"/>
        <w:rPr>
          <w:rFonts w:ascii="Comic Sans MS" w:hAnsi="Comic Sans MS"/>
          <w:b/>
          <w:bCs/>
          <w:color w:val="auto"/>
          <w:sz w:val="20"/>
          <w:szCs w:val="20"/>
        </w:rPr>
      </w:pPr>
      <w:r>
        <w:rPr>
          <w:rFonts w:ascii="Comic Sans MS" w:hAnsi="Comic Sans MS"/>
          <w:b/>
          <w:bCs/>
          <w:color w:val="auto"/>
          <w:sz w:val="20"/>
          <w:szCs w:val="20"/>
        </w:rPr>
        <w:t>CHRISTIAN HOPE INTERNATIONAL</w:t>
      </w:r>
    </w:p>
    <w:p w:rsidR="00D63872" w:rsidRDefault="00D63872" w:rsidP="00D63872">
      <w:pPr>
        <w:pStyle w:val="BodyText"/>
        <w:shd w:val="clear" w:color="auto" w:fill="FFFFFF"/>
        <w:spacing w:after="75" w:line="345" w:lineRule="atLeast"/>
        <w:jc w:val="center"/>
        <w:rPr>
          <w:rFonts w:ascii="Comic Sans MS" w:hAnsi="Comic Sans MS"/>
          <w:color w:val="auto"/>
          <w:sz w:val="20"/>
          <w:szCs w:val="20"/>
        </w:rPr>
      </w:pPr>
      <w:r>
        <w:rPr>
          <w:rFonts w:ascii="Comic Sans MS" w:hAnsi="Comic Sans MS"/>
          <w:b/>
          <w:bCs/>
          <w:color w:val="auto"/>
          <w:sz w:val="20"/>
          <w:szCs w:val="20"/>
        </w:rPr>
        <w:t>WHAT DO WE DO AND WHY DO WE DO IT??</w:t>
      </w:r>
    </w:p>
    <w:p w:rsidR="00D63872" w:rsidRDefault="00D63872" w:rsidP="00D63872">
      <w:pPr>
        <w:pStyle w:val="BodyText"/>
        <w:shd w:val="clear" w:color="auto" w:fill="FFFFFF"/>
        <w:spacing w:after="75" w:line="200" w:lineRule="atLeast"/>
        <w:jc w:val="both"/>
        <w:rPr>
          <w:rFonts w:ascii="Comic Sans MS" w:hAnsi="Comic Sans MS"/>
          <w:color w:val="auto"/>
          <w:sz w:val="20"/>
          <w:szCs w:val="20"/>
        </w:rPr>
      </w:pPr>
      <w:r>
        <w:rPr>
          <w:rFonts w:ascii="Comic Sans MS" w:hAnsi="Comic Sans MS"/>
          <w:color w:val="auto"/>
          <w:sz w:val="20"/>
          <w:szCs w:val="20"/>
        </w:rPr>
        <w:t xml:space="preserve">Christian Hope International seeks to bring the true hope only found in Jesus Christ along with practical support to those in need in </w:t>
      </w:r>
      <w:proofErr w:type="gramStart"/>
      <w:r>
        <w:rPr>
          <w:rFonts w:ascii="Comic Sans MS" w:hAnsi="Comic Sans MS"/>
          <w:color w:val="auto"/>
          <w:sz w:val="20"/>
          <w:szCs w:val="20"/>
        </w:rPr>
        <w:t>Africa  and</w:t>
      </w:r>
      <w:proofErr w:type="gramEnd"/>
      <w:r>
        <w:rPr>
          <w:rFonts w:ascii="Comic Sans MS" w:hAnsi="Comic Sans MS"/>
          <w:color w:val="auto"/>
          <w:sz w:val="20"/>
          <w:szCs w:val="20"/>
        </w:rPr>
        <w:t xml:space="preserve"> Eastern Europe. Jesus’ life and teaching are the motivation for our work.</w:t>
      </w:r>
    </w:p>
    <w:p w:rsidR="00D63872" w:rsidRDefault="00D63872" w:rsidP="00D63872">
      <w:pPr>
        <w:pStyle w:val="BodyText"/>
        <w:shd w:val="clear" w:color="auto" w:fill="FFFFFF"/>
        <w:spacing w:after="75" w:line="200" w:lineRule="atLeast"/>
        <w:jc w:val="both"/>
        <w:rPr>
          <w:rFonts w:ascii="Comic Sans MS" w:hAnsi="Comic Sans MS"/>
          <w:sz w:val="20"/>
          <w:szCs w:val="20"/>
        </w:rPr>
      </w:pPr>
      <w:r>
        <w:rPr>
          <w:rFonts w:ascii="Comic Sans MS" w:hAnsi="Comic Sans MS"/>
          <w:color w:val="auto"/>
          <w:sz w:val="20"/>
          <w:szCs w:val="20"/>
        </w:rPr>
        <w:t>Working in partnership with the Christian Community in the ‘Developing World’ we seek to glorify God by providing practical aid, resourcing small community projects and enabling children to receive a good education through child sponsorship.</w:t>
      </w:r>
    </w:p>
    <w:p w:rsidR="00D63872" w:rsidRDefault="00D63872" w:rsidP="00D63872">
      <w:pPr>
        <w:pStyle w:val="BodyText"/>
        <w:spacing w:line="200" w:lineRule="atLeast"/>
        <w:jc w:val="both"/>
        <w:rPr>
          <w:rFonts w:ascii="Comic Sans MS" w:eastAsia="Arial" w:hAnsi="Comic Sans MS"/>
          <w:b/>
          <w:bCs/>
          <w:color w:val="auto"/>
          <w:sz w:val="20"/>
          <w:szCs w:val="20"/>
        </w:rPr>
      </w:pPr>
      <w:r>
        <w:rPr>
          <w:rFonts w:ascii="Comic Sans MS" w:hAnsi="Comic Sans MS"/>
          <w:sz w:val="20"/>
          <w:szCs w:val="20"/>
        </w:rPr>
        <w:br/>
      </w:r>
    </w:p>
    <w:p w:rsidR="00D63872" w:rsidRDefault="00D63872" w:rsidP="00D63872">
      <w:pPr>
        <w:pBdr>
          <w:bottom w:val="single" w:sz="1" w:space="1" w:color="C0C0C0"/>
        </w:pBdr>
        <w:spacing w:line="200" w:lineRule="atLeast"/>
        <w:rPr>
          <w:rFonts w:ascii="Comic Sans MS" w:eastAsia="Arial" w:hAnsi="Comic Sans MS"/>
          <w:color w:val="auto"/>
          <w:sz w:val="20"/>
          <w:szCs w:val="20"/>
        </w:rPr>
      </w:pPr>
      <w:r>
        <w:rPr>
          <w:rFonts w:ascii="Comic Sans MS" w:eastAsia="Arial" w:hAnsi="Comic Sans MS"/>
          <w:b/>
          <w:bCs/>
          <w:color w:val="auto"/>
          <w:sz w:val="20"/>
          <w:szCs w:val="20"/>
        </w:rPr>
        <w:t>CHURCH FIRST AID BOX</w:t>
      </w:r>
    </w:p>
    <w:p w:rsidR="00D63872" w:rsidRDefault="00D63872" w:rsidP="00D63872">
      <w:pPr>
        <w:pBdr>
          <w:bottom w:val="single" w:sz="1" w:space="1" w:color="C0C0C0"/>
        </w:pBdr>
        <w:spacing w:line="200" w:lineRule="atLeast"/>
        <w:rPr>
          <w:rFonts w:ascii="Comic Sans MS" w:eastAsia="Arial" w:hAnsi="Comic Sans MS"/>
          <w:color w:val="auto"/>
          <w:sz w:val="20"/>
          <w:szCs w:val="20"/>
        </w:rPr>
      </w:pPr>
    </w:p>
    <w:p w:rsidR="00D63872" w:rsidRDefault="00D63872" w:rsidP="00D63872">
      <w:pPr>
        <w:pBdr>
          <w:bottom w:val="single" w:sz="1" w:space="1" w:color="C0C0C0"/>
        </w:pBdr>
        <w:spacing w:line="200" w:lineRule="atLeast"/>
        <w:rPr>
          <w:rFonts w:ascii="Comic Sans MS" w:eastAsia="Arial" w:hAnsi="Comic Sans MS"/>
          <w:color w:val="auto"/>
          <w:sz w:val="20"/>
          <w:szCs w:val="20"/>
        </w:rPr>
      </w:pPr>
      <w:r>
        <w:rPr>
          <w:rFonts w:ascii="Comic Sans MS" w:eastAsia="Arial" w:hAnsi="Comic Sans MS"/>
          <w:color w:val="auto"/>
          <w:sz w:val="20"/>
          <w:szCs w:val="20"/>
        </w:rPr>
        <w:t xml:space="preserve">This </w:t>
      </w:r>
      <w:proofErr w:type="gramStart"/>
      <w:r>
        <w:rPr>
          <w:rFonts w:ascii="Comic Sans MS" w:eastAsia="Arial" w:hAnsi="Comic Sans MS"/>
          <w:color w:val="auto"/>
          <w:sz w:val="20"/>
          <w:szCs w:val="20"/>
        </w:rPr>
        <w:t>is located in</w:t>
      </w:r>
      <w:proofErr w:type="gramEnd"/>
      <w:r>
        <w:rPr>
          <w:rFonts w:ascii="Comic Sans MS" w:eastAsia="Arial" w:hAnsi="Comic Sans MS"/>
          <w:color w:val="auto"/>
          <w:sz w:val="20"/>
          <w:szCs w:val="20"/>
        </w:rPr>
        <w:t xml:space="preserve"> the kitchen.  </w:t>
      </w:r>
    </w:p>
    <w:p w:rsidR="00D63872" w:rsidRDefault="00D63872" w:rsidP="00D63872">
      <w:pPr>
        <w:pBdr>
          <w:bottom w:val="single" w:sz="1" w:space="1" w:color="C0C0C0"/>
        </w:pBdr>
        <w:spacing w:line="200" w:lineRule="atLeast"/>
        <w:rPr>
          <w:rFonts w:ascii="Comic Sans MS" w:eastAsia="Arial" w:hAnsi="Comic Sans MS"/>
          <w:color w:val="auto"/>
          <w:sz w:val="20"/>
          <w:szCs w:val="20"/>
        </w:rPr>
      </w:pPr>
    </w:p>
    <w:p w:rsidR="00D63872" w:rsidRDefault="00D63872" w:rsidP="00D63872">
      <w:pPr>
        <w:pBdr>
          <w:bottom w:val="single" w:sz="1" w:space="1" w:color="C0C0C0"/>
        </w:pBdr>
        <w:spacing w:line="200" w:lineRule="atLeast"/>
        <w:rPr>
          <w:rFonts w:ascii="Comic Sans MS" w:eastAsia="Arial" w:hAnsi="Comic Sans MS"/>
          <w:color w:val="auto"/>
          <w:sz w:val="20"/>
          <w:szCs w:val="20"/>
        </w:rPr>
      </w:pPr>
      <w:r>
        <w:rPr>
          <w:rFonts w:ascii="Comic Sans MS" w:eastAsia="Arial" w:hAnsi="Comic Sans MS"/>
          <w:color w:val="auto"/>
          <w:sz w:val="20"/>
          <w:szCs w:val="20"/>
        </w:rPr>
        <w:t xml:space="preserve">If you </w:t>
      </w:r>
      <w:proofErr w:type="gramStart"/>
      <w:r>
        <w:rPr>
          <w:rFonts w:ascii="Comic Sans MS" w:eastAsia="Arial" w:hAnsi="Comic Sans MS"/>
          <w:color w:val="auto"/>
          <w:sz w:val="20"/>
          <w:szCs w:val="20"/>
        </w:rPr>
        <w:t>have to</w:t>
      </w:r>
      <w:proofErr w:type="gramEnd"/>
      <w:r>
        <w:rPr>
          <w:rFonts w:ascii="Comic Sans MS" w:eastAsia="Arial" w:hAnsi="Comic Sans MS"/>
          <w:color w:val="auto"/>
          <w:sz w:val="20"/>
          <w:szCs w:val="20"/>
        </w:rPr>
        <w:t xml:space="preserve"> use a plaster or any other of the contents please make sure the details are entered with a comment regarding the incident, however trivial, in the accident book.  This will enable replenishment of the box, ensuring the contents are up to date.  </w:t>
      </w:r>
    </w:p>
    <w:p w:rsidR="00D63872" w:rsidRDefault="00D63872" w:rsidP="00D63872">
      <w:pPr>
        <w:pBdr>
          <w:bottom w:val="single" w:sz="1" w:space="1" w:color="C0C0C0"/>
        </w:pBdr>
        <w:spacing w:line="200" w:lineRule="atLeast"/>
        <w:rPr>
          <w:rFonts w:ascii="Comic Sans MS" w:eastAsia="Arial" w:hAnsi="Comic Sans MS"/>
          <w:color w:val="auto"/>
          <w:sz w:val="20"/>
          <w:szCs w:val="20"/>
        </w:rPr>
      </w:pPr>
      <w:r>
        <w:rPr>
          <w:rFonts w:ascii="Comic Sans MS" w:eastAsia="Arial" w:hAnsi="Comic Sans MS"/>
          <w:color w:val="auto"/>
          <w:sz w:val="20"/>
          <w:szCs w:val="20"/>
        </w:rPr>
        <w:t>Nothing worse than spending time searching for a bandage if it isn’t in the box.</w:t>
      </w:r>
    </w:p>
    <w:p w:rsidR="00D63872" w:rsidRDefault="00D63872" w:rsidP="00D63872">
      <w:pPr>
        <w:pBdr>
          <w:bottom w:val="single" w:sz="1" w:space="1" w:color="C0C0C0"/>
        </w:pBdr>
        <w:spacing w:line="200" w:lineRule="atLeast"/>
        <w:rPr>
          <w:rFonts w:ascii="Comic Sans MS" w:eastAsia="Arial" w:hAnsi="Comic Sans MS"/>
          <w:color w:val="auto"/>
          <w:sz w:val="20"/>
          <w:szCs w:val="20"/>
        </w:rPr>
      </w:pPr>
    </w:p>
    <w:p w:rsidR="00D63872" w:rsidRDefault="00D63872" w:rsidP="00D63872">
      <w:pPr>
        <w:pBdr>
          <w:bottom w:val="single" w:sz="1" w:space="1" w:color="C0C0C0"/>
        </w:pBdr>
        <w:spacing w:line="200" w:lineRule="atLeast"/>
        <w:rPr>
          <w:rFonts w:ascii="Comic Sans MS" w:eastAsia="Arial" w:hAnsi="Comic Sans MS"/>
          <w:color w:val="auto"/>
          <w:sz w:val="20"/>
          <w:szCs w:val="20"/>
        </w:rPr>
      </w:pPr>
    </w:p>
    <w:p w:rsidR="00D63872" w:rsidRDefault="00D63872" w:rsidP="00D63872">
      <w:pPr>
        <w:rPr>
          <w:rFonts w:ascii="Comic Sans MS" w:hAnsi="Comic Sans MS" w:cs="Cambria"/>
          <w:sz w:val="20"/>
          <w:szCs w:val="20"/>
        </w:rPr>
      </w:pPr>
      <w:r>
        <w:rPr>
          <w:rFonts w:ascii="Comic Sans MS" w:hAnsi="Comic Sans MS" w:cs="Cambria"/>
          <w:b/>
          <w:sz w:val="20"/>
          <w:szCs w:val="20"/>
        </w:rPr>
        <w:t>RELIGIOUS STUDIES CAN LEAD TO A ‘VERY BRIGHT’ FUTURE</w:t>
      </w:r>
    </w:p>
    <w:p w:rsidR="00D63872" w:rsidRDefault="00D63872" w:rsidP="00D63872">
      <w:pPr>
        <w:rPr>
          <w:rFonts w:ascii="Comic Sans MS" w:hAnsi="Comic Sans MS" w:cs="Cambria"/>
          <w:sz w:val="20"/>
          <w:szCs w:val="20"/>
        </w:rPr>
      </w:pPr>
    </w:p>
    <w:p w:rsidR="00D63872" w:rsidRDefault="00D63872" w:rsidP="00D63872">
      <w:pPr>
        <w:rPr>
          <w:rFonts w:ascii="Comic Sans MS" w:hAnsi="Comic Sans MS" w:cs="Cambria"/>
          <w:sz w:val="20"/>
          <w:szCs w:val="20"/>
        </w:rPr>
      </w:pPr>
      <w:r>
        <w:rPr>
          <w:rFonts w:ascii="Comic Sans MS" w:hAnsi="Comic Sans MS" w:cs="Cambria"/>
          <w:sz w:val="20"/>
          <w:szCs w:val="20"/>
        </w:rPr>
        <w:t>RS is still the fastest-growing A-level subject among the arts, humanities and social sciences in the UK.  It is the second fastest after Further Maths.</w:t>
      </w:r>
    </w:p>
    <w:p w:rsidR="00D63872" w:rsidRDefault="00D63872" w:rsidP="00D63872">
      <w:pPr>
        <w:rPr>
          <w:rFonts w:ascii="Comic Sans MS" w:hAnsi="Comic Sans MS" w:cs="Cambria"/>
          <w:sz w:val="20"/>
          <w:szCs w:val="20"/>
        </w:rPr>
      </w:pPr>
    </w:p>
    <w:p w:rsidR="00D63872" w:rsidRDefault="00D63872" w:rsidP="00D63872">
      <w:pPr>
        <w:rPr>
          <w:rFonts w:ascii="Calibri" w:hAnsi="Calibri"/>
          <w:b/>
          <w:bCs/>
        </w:rPr>
      </w:pPr>
      <w:r>
        <w:rPr>
          <w:rFonts w:ascii="Comic Sans MS" w:hAnsi="Comic Sans MS" w:cs="Cambria"/>
          <w:sz w:val="20"/>
          <w:szCs w:val="20"/>
        </w:rPr>
        <w:t xml:space="preserve">Now the National Association of Teachers of RE (NATRE) and the Religious Education Council of England and Wales (REC) have emphasised the importance of the subject in the UK.  They stress that universities and employers are increasingly recognising the value of religious literacy.  They also say that career prospects are ‘very </w:t>
      </w:r>
      <w:proofErr w:type="spellStart"/>
      <w:r>
        <w:rPr>
          <w:rFonts w:ascii="Comic Sans MS" w:hAnsi="Comic Sans MS" w:cs="Cambria"/>
          <w:sz w:val="20"/>
          <w:szCs w:val="20"/>
        </w:rPr>
        <w:t>bright’</w:t>
      </w:r>
      <w:proofErr w:type="spellEnd"/>
      <w:r>
        <w:rPr>
          <w:rFonts w:ascii="Comic Sans MS" w:hAnsi="Comic Sans MS" w:cs="Cambria"/>
          <w:sz w:val="20"/>
          <w:szCs w:val="20"/>
        </w:rPr>
        <w:t xml:space="preserve"> for those studying RS or theology at degree level.</w:t>
      </w:r>
    </w:p>
    <w:p w:rsidR="005F397C" w:rsidRDefault="005F397C" w:rsidP="005F397C">
      <w:pPr>
        <w:autoSpaceDE w:val="0"/>
        <w:rPr>
          <w:rFonts w:ascii="Calibri" w:eastAsia="Times New Roman" w:hAnsi="Calibri"/>
          <w:b/>
          <w:bCs/>
          <w:color w:val="auto"/>
        </w:rPr>
      </w:pPr>
    </w:p>
    <w:p w:rsidR="00423633" w:rsidRDefault="00423633" w:rsidP="00423633">
      <w:pPr>
        <w:pStyle w:val="BodyText"/>
        <w:spacing w:after="0"/>
        <w:jc w:val="center"/>
        <w:rPr>
          <w:rFonts w:ascii="Calibri" w:hAnsi="Calibri"/>
          <w:b/>
          <w:bCs/>
          <w:color w:val="auto"/>
          <w:sz w:val="22"/>
          <w:szCs w:val="22"/>
        </w:rPr>
      </w:pPr>
      <w:r>
        <w:rPr>
          <w:rFonts w:ascii="Calibri" w:hAnsi="Calibri"/>
          <w:b/>
          <w:bCs/>
          <w:color w:val="auto"/>
        </w:rPr>
        <w:lastRenderedPageBreak/>
        <w:t>5</w:t>
      </w:r>
    </w:p>
    <w:p w:rsidR="00D63872" w:rsidRDefault="00D63872" w:rsidP="00D63872">
      <w:pPr>
        <w:rPr>
          <w:rFonts w:ascii="Comic Sans MS" w:hAnsi="Comic Sans MS" w:cs="Cambria"/>
          <w:color w:val="auto"/>
          <w:sz w:val="20"/>
          <w:szCs w:val="20"/>
        </w:rPr>
      </w:pPr>
      <w:r>
        <w:rPr>
          <w:rFonts w:ascii="Comic Sans MS" w:hAnsi="Comic Sans MS" w:cs="Cambria"/>
          <w:b/>
          <w:color w:val="auto"/>
          <w:sz w:val="20"/>
          <w:szCs w:val="20"/>
        </w:rPr>
        <w:t>TIME FOR OPERATION CHRISTMAS CHILD SHOEBOXES</w:t>
      </w:r>
    </w:p>
    <w:p w:rsidR="00D63872" w:rsidRDefault="00D63872" w:rsidP="00D63872">
      <w:pPr>
        <w:rPr>
          <w:rFonts w:ascii="Comic Sans MS" w:hAnsi="Comic Sans MS" w:cs="Cambria"/>
          <w:color w:val="auto"/>
          <w:sz w:val="20"/>
          <w:szCs w:val="20"/>
        </w:rPr>
      </w:pPr>
    </w:p>
    <w:p w:rsidR="00D63872" w:rsidRDefault="00D63872" w:rsidP="00D63872">
      <w:pPr>
        <w:rPr>
          <w:rFonts w:ascii="Comic Sans MS" w:hAnsi="Comic Sans MS" w:cs="Cambria"/>
          <w:color w:val="auto"/>
          <w:sz w:val="20"/>
          <w:szCs w:val="20"/>
        </w:rPr>
      </w:pPr>
      <w:r>
        <w:rPr>
          <w:rFonts w:ascii="Comic Sans MS" w:hAnsi="Comic Sans MS" w:cs="Cambria"/>
          <w:color w:val="auto"/>
          <w:sz w:val="20"/>
          <w:szCs w:val="20"/>
        </w:rPr>
        <w:t>It is time to start collecting children’s toys and finding a shoebox to send to a child living in poverty in any one of up to 100 countries worldwide.</w:t>
      </w:r>
    </w:p>
    <w:p w:rsidR="00D63872" w:rsidRDefault="00D63872" w:rsidP="00D63872">
      <w:pPr>
        <w:rPr>
          <w:rFonts w:ascii="Comic Sans MS" w:hAnsi="Comic Sans MS" w:cs="Cambria"/>
          <w:color w:val="auto"/>
          <w:sz w:val="20"/>
          <w:szCs w:val="20"/>
        </w:rPr>
      </w:pPr>
    </w:p>
    <w:p w:rsidR="00D63872" w:rsidRDefault="00D63872" w:rsidP="00D63872">
      <w:pPr>
        <w:rPr>
          <w:rFonts w:ascii="Comic Sans MS" w:hAnsi="Comic Sans MS"/>
          <w:sz w:val="20"/>
          <w:szCs w:val="20"/>
        </w:rPr>
      </w:pPr>
      <w:r>
        <w:rPr>
          <w:rFonts w:ascii="Comic Sans MS" w:hAnsi="Comic Sans MS" w:cs="Cambria"/>
          <w:color w:val="auto"/>
          <w:sz w:val="20"/>
          <w:szCs w:val="20"/>
        </w:rPr>
        <w:t xml:space="preserve">This year Operation Christmas Child worldwide is hoping to send up to 12 million shoe boxes from countries such as the UK, the USA, Canada, Australia and Germany, to needy children who will otherwise have no presents at all this Christmas.  Details at:  </w:t>
      </w:r>
      <w:hyperlink r:id="rId7" w:history="1">
        <w:r>
          <w:rPr>
            <w:rStyle w:val="Hyperlink"/>
            <w:rFonts w:ascii="Comic Sans MS" w:hAnsi="Comic Sans MS" w:cs="Cambria"/>
            <w:color w:val="auto"/>
            <w:sz w:val="20"/>
            <w:szCs w:val="20"/>
          </w:rPr>
          <w:t>https://www.samaritans-purse.org.uk/what-we-do/operation-christmas-child/</w:t>
        </w:r>
      </w:hyperlink>
    </w:p>
    <w:p w:rsidR="00D63872" w:rsidRDefault="00D63872" w:rsidP="00D63872">
      <w:pPr>
        <w:rPr>
          <w:rFonts w:ascii="Comic Sans MS" w:hAnsi="Comic Sans MS"/>
          <w:sz w:val="20"/>
          <w:szCs w:val="20"/>
        </w:rPr>
      </w:pPr>
    </w:p>
    <w:p w:rsidR="00D63872" w:rsidRDefault="00D63872" w:rsidP="00D63872"/>
    <w:p w:rsidR="00D63872" w:rsidRPr="00D63872" w:rsidRDefault="00D63872" w:rsidP="00D63872">
      <w:pPr>
        <w:rPr>
          <w:rStyle w:val="Hyperlink"/>
          <w:rFonts w:ascii="Comic Sans MS" w:hAnsi="Comic Sans MS" w:cs="Cambria"/>
          <w:color w:val="auto"/>
          <w:sz w:val="20"/>
          <w:szCs w:val="20"/>
          <w:u w:val="none"/>
        </w:rPr>
      </w:pPr>
      <w:r w:rsidRPr="00D63872">
        <w:rPr>
          <w:rStyle w:val="Hyperlink"/>
          <w:rFonts w:ascii="Comic Sans MS" w:hAnsi="Comic Sans MS" w:cs="Cambria"/>
          <w:color w:val="auto"/>
          <w:sz w:val="20"/>
          <w:szCs w:val="20"/>
          <w:u w:val="none"/>
        </w:rPr>
        <w:t>Rayleigh OCC are having a quiz on Saturday 7 October</w:t>
      </w:r>
    </w:p>
    <w:p w:rsidR="00D63872" w:rsidRPr="00D63872" w:rsidRDefault="00D63872" w:rsidP="00D63872">
      <w:pPr>
        <w:rPr>
          <w:rStyle w:val="Hyperlink"/>
          <w:rFonts w:ascii="Comic Sans MS" w:hAnsi="Comic Sans MS" w:cs="Cambria"/>
          <w:color w:val="auto"/>
          <w:sz w:val="20"/>
          <w:szCs w:val="20"/>
          <w:u w:val="none"/>
        </w:rPr>
      </w:pPr>
      <w:r w:rsidRPr="00D63872">
        <w:rPr>
          <w:rStyle w:val="Hyperlink"/>
          <w:rFonts w:ascii="Comic Sans MS" w:hAnsi="Comic Sans MS" w:cs="Cambria"/>
          <w:color w:val="auto"/>
          <w:sz w:val="20"/>
          <w:szCs w:val="20"/>
          <w:u w:val="none"/>
        </w:rPr>
        <w:t>at Holy Trinity Church Hall</w:t>
      </w:r>
    </w:p>
    <w:p w:rsidR="00D63872" w:rsidRPr="00D63872" w:rsidRDefault="00D63872" w:rsidP="00D63872">
      <w:pPr>
        <w:rPr>
          <w:rStyle w:val="Hyperlink"/>
          <w:rFonts w:ascii="Comic Sans MS" w:hAnsi="Comic Sans MS" w:cs="Cambria"/>
          <w:color w:val="auto"/>
          <w:sz w:val="20"/>
          <w:szCs w:val="20"/>
          <w:u w:val="none"/>
        </w:rPr>
      </w:pPr>
      <w:r w:rsidRPr="00D63872">
        <w:rPr>
          <w:rStyle w:val="Hyperlink"/>
          <w:rFonts w:ascii="Comic Sans MS" w:hAnsi="Comic Sans MS" w:cs="Cambria"/>
          <w:color w:val="auto"/>
          <w:sz w:val="20"/>
          <w:szCs w:val="20"/>
          <w:u w:val="none"/>
        </w:rPr>
        <w:t>7:15 pm for a 7:30 pm Start</w:t>
      </w:r>
    </w:p>
    <w:p w:rsidR="00D63872" w:rsidRPr="00D63872" w:rsidRDefault="00D63872" w:rsidP="00D63872">
      <w:pPr>
        <w:rPr>
          <w:rStyle w:val="Hyperlink"/>
          <w:rFonts w:ascii="Comic Sans MS" w:hAnsi="Comic Sans MS" w:cs="Cambria"/>
          <w:color w:val="auto"/>
          <w:sz w:val="20"/>
          <w:szCs w:val="20"/>
          <w:u w:val="none"/>
        </w:rPr>
      </w:pPr>
      <w:r w:rsidRPr="00D63872">
        <w:rPr>
          <w:rStyle w:val="Hyperlink"/>
          <w:rFonts w:ascii="Comic Sans MS" w:hAnsi="Comic Sans MS" w:cs="Cambria"/>
          <w:color w:val="auto"/>
          <w:sz w:val="20"/>
          <w:szCs w:val="20"/>
          <w:u w:val="none"/>
        </w:rPr>
        <w:t>Teams of up to 8 people</w:t>
      </w:r>
    </w:p>
    <w:p w:rsidR="00D63872" w:rsidRPr="00D63872" w:rsidRDefault="00D63872" w:rsidP="00D63872">
      <w:pPr>
        <w:rPr>
          <w:rStyle w:val="Hyperlink"/>
          <w:rFonts w:ascii="Comic Sans MS" w:hAnsi="Comic Sans MS" w:cs="Cambria"/>
          <w:color w:val="auto"/>
          <w:sz w:val="20"/>
          <w:szCs w:val="20"/>
          <w:u w:val="none"/>
        </w:rPr>
      </w:pPr>
      <w:r w:rsidRPr="00D63872">
        <w:rPr>
          <w:rStyle w:val="Hyperlink"/>
          <w:rFonts w:ascii="Comic Sans MS" w:hAnsi="Comic Sans MS" w:cs="Cambria"/>
          <w:color w:val="auto"/>
          <w:sz w:val="20"/>
          <w:szCs w:val="20"/>
          <w:u w:val="none"/>
        </w:rPr>
        <w:t>Please bring your own drinks and nibbles</w:t>
      </w:r>
    </w:p>
    <w:p w:rsidR="00D63872" w:rsidRPr="00D63872" w:rsidRDefault="00D63872" w:rsidP="00D63872">
      <w:pPr>
        <w:rPr>
          <w:rStyle w:val="Hyperlink"/>
          <w:rFonts w:ascii="Comic Sans MS" w:hAnsi="Comic Sans MS" w:cs="Cambria"/>
          <w:color w:val="auto"/>
          <w:sz w:val="20"/>
          <w:szCs w:val="20"/>
          <w:u w:val="none"/>
        </w:rPr>
      </w:pPr>
      <w:r w:rsidRPr="00D63872">
        <w:rPr>
          <w:rStyle w:val="Hyperlink"/>
          <w:rFonts w:ascii="Comic Sans MS" w:hAnsi="Comic Sans MS" w:cs="Cambria"/>
          <w:color w:val="auto"/>
          <w:sz w:val="20"/>
          <w:szCs w:val="20"/>
          <w:u w:val="none"/>
        </w:rPr>
        <w:t>Donations of money and Shoebox items on the night – money will go towards transport costs.</w:t>
      </w:r>
    </w:p>
    <w:p w:rsidR="00D63872" w:rsidRPr="00D63872" w:rsidRDefault="00D63872" w:rsidP="00D63872">
      <w:pPr>
        <w:rPr>
          <w:rFonts w:ascii="Comic Sans MS" w:hAnsi="Comic Sans MS"/>
          <w:sz w:val="20"/>
          <w:szCs w:val="20"/>
        </w:rPr>
      </w:pPr>
      <w:r w:rsidRPr="00D63872">
        <w:rPr>
          <w:rStyle w:val="Hyperlink"/>
          <w:rFonts w:ascii="Comic Sans MS" w:hAnsi="Comic Sans MS" w:cs="Cambria"/>
          <w:color w:val="auto"/>
          <w:sz w:val="20"/>
          <w:szCs w:val="20"/>
          <w:u w:val="none"/>
        </w:rPr>
        <w:t>For team booking email or telephone</w:t>
      </w:r>
    </w:p>
    <w:p w:rsidR="00D63872" w:rsidRPr="00D63872" w:rsidRDefault="00D63872" w:rsidP="00D63872">
      <w:pPr>
        <w:rPr>
          <w:rFonts w:ascii="Comic Sans MS" w:hAnsi="Comic Sans MS"/>
          <w:sz w:val="20"/>
          <w:szCs w:val="20"/>
        </w:rPr>
      </w:pPr>
    </w:p>
    <w:p w:rsidR="00D63872" w:rsidRPr="00D63872" w:rsidRDefault="00D63872" w:rsidP="00D63872"/>
    <w:p w:rsidR="00D63872" w:rsidRPr="00D63872" w:rsidRDefault="00D63872" w:rsidP="00D63872">
      <w:pPr>
        <w:rPr>
          <w:rStyle w:val="Hyperlink"/>
          <w:rFonts w:ascii="Comic Sans MS" w:hAnsi="Comic Sans MS" w:cs="Cambria"/>
          <w:color w:val="auto"/>
          <w:sz w:val="20"/>
          <w:szCs w:val="20"/>
          <w:u w:val="none"/>
        </w:rPr>
      </w:pPr>
      <w:r w:rsidRPr="00D63872">
        <w:rPr>
          <w:rStyle w:val="Hyperlink"/>
          <w:rFonts w:ascii="Comic Sans MS" w:hAnsi="Comic Sans MS" w:cs="Cambria"/>
          <w:color w:val="auto"/>
          <w:sz w:val="20"/>
          <w:szCs w:val="20"/>
          <w:u w:val="none"/>
        </w:rPr>
        <w:t>OCC warehouse dates, (volunteer forms will be available soon).</w:t>
      </w:r>
    </w:p>
    <w:p w:rsidR="00D63872" w:rsidRPr="00D63872" w:rsidRDefault="00D63872" w:rsidP="00D63872">
      <w:pPr>
        <w:rPr>
          <w:rStyle w:val="Hyperlink"/>
          <w:rFonts w:ascii="Comic Sans MS" w:hAnsi="Comic Sans MS" w:cs="Cambria"/>
          <w:color w:val="auto"/>
          <w:sz w:val="20"/>
          <w:szCs w:val="20"/>
          <w:u w:val="none"/>
        </w:rPr>
      </w:pPr>
      <w:r w:rsidRPr="00D63872">
        <w:rPr>
          <w:rStyle w:val="Hyperlink"/>
          <w:rFonts w:ascii="Comic Sans MS" w:hAnsi="Comic Sans MS" w:cs="Cambria"/>
          <w:color w:val="auto"/>
          <w:sz w:val="20"/>
          <w:szCs w:val="20"/>
          <w:u w:val="none"/>
        </w:rPr>
        <w:t>Fridays 10 17 24 November and 1 December</w:t>
      </w:r>
    </w:p>
    <w:p w:rsidR="00D63872" w:rsidRPr="00D63872" w:rsidRDefault="00D63872" w:rsidP="00D63872">
      <w:pPr>
        <w:rPr>
          <w:rStyle w:val="Hyperlink"/>
          <w:rFonts w:ascii="Comic Sans MS" w:hAnsi="Comic Sans MS" w:cs="Cambria"/>
          <w:color w:val="auto"/>
          <w:sz w:val="20"/>
          <w:szCs w:val="20"/>
          <w:u w:val="none"/>
        </w:rPr>
      </w:pPr>
      <w:r w:rsidRPr="00D63872">
        <w:rPr>
          <w:rStyle w:val="Hyperlink"/>
          <w:rFonts w:ascii="Comic Sans MS" w:hAnsi="Comic Sans MS" w:cs="Cambria"/>
          <w:color w:val="auto"/>
          <w:sz w:val="20"/>
          <w:szCs w:val="20"/>
          <w:u w:val="none"/>
        </w:rPr>
        <w:t xml:space="preserve">Saturdays 11 18 25 November </w:t>
      </w:r>
    </w:p>
    <w:p w:rsidR="00D63872" w:rsidRPr="00D63872" w:rsidRDefault="00D63872" w:rsidP="00D63872">
      <w:pPr>
        <w:rPr>
          <w:rStyle w:val="Hyperlink"/>
          <w:rFonts w:ascii="Comic Sans MS" w:hAnsi="Comic Sans MS" w:cs="Cambria"/>
          <w:color w:val="auto"/>
          <w:sz w:val="20"/>
          <w:szCs w:val="20"/>
          <w:u w:val="none"/>
        </w:rPr>
      </w:pPr>
      <w:r w:rsidRPr="00D63872">
        <w:rPr>
          <w:rStyle w:val="Hyperlink"/>
          <w:rFonts w:ascii="Comic Sans MS" w:hAnsi="Comic Sans MS" w:cs="Cambria"/>
          <w:color w:val="auto"/>
          <w:sz w:val="20"/>
          <w:szCs w:val="20"/>
          <w:u w:val="none"/>
        </w:rPr>
        <w:t>Mondays 13 20 27 November</w:t>
      </w:r>
    </w:p>
    <w:p w:rsidR="00D63872" w:rsidRPr="00D63872" w:rsidRDefault="00D63872" w:rsidP="00D63872">
      <w:pPr>
        <w:rPr>
          <w:rStyle w:val="Hyperlink"/>
          <w:rFonts w:ascii="Comic Sans MS" w:hAnsi="Comic Sans MS" w:cs="Cambria"/>
          <w:color w:val="auto"/>
          <w:sz w:val="20"/>
          <w:szCs w:val="20"/>
          <w:u w:val="none"/>
        </w:rPr>
      </w:pPr>
      <w:r w:rsidRPr="00D63872">
        <w:rPr>
          <w:rStyle w:val="Hyperlink"/>
          <w:rFonts w:ascii="Comic Sans MS" w:hAnsi="Comic Sans MS" w:cs="Cambria"/>
          <w:color w:val="auto"/>
          <w:sz w:val="20"/>
          <w:szCs w:val="20"/>
          <w:u w:val="none"/>
        </w:rPr>
        <w:t>Tuesdays 14 21 28 November</w:t>
      </w:r>
    </w:p>
    <w:p w:rsidR="00D63872" w:rsidRPr="00D63872" w:rsidRDefault="00D63872" w:rsidP="00D63872">
      <w:r w:rsidRPr="00D63872">
        <w:rPr>
          <w:rStyle w:val="Hyperlink"/>
          <w:rFonts w:ascii="Comic Sans MS" w:hAnsi="Comic Sans MS" w:cs="Cambria"/>
          <w:color w:val="auto"/>
          <w:sz w:val="20"/>
          <w:szCs w:val="20"/>
          <w:u w:val="none"/>
        </w:rPr>
        <w:t>SATURDAY 2 DECEMBER LORRY LOADING</w:t>
      </w:r>
    </w:p>
    <w:p w:rsidR="00D63872" w:rsidRPr="00D63872" w:rsidRDefault="00D63872" w:rsidP="00D63872"/>
    <w:p w:rsidR="00D63872" w:rsidRPr="00D63872" w:rsidRDefault="00D63872" w:rsidP="00D63872">
      <w:pPr>
        <w:rPr>
          <w:rFonts w:ascii="Comic Sans MS" w:hAnsi="Comic Sans MS"/>
          <w:sz w:val="20"/>
          <w:szCs w:val="20"/>
        </w:rPr>
      </w:pPr>
      <w:r w:rsidRPr="00D63872">
        <w:rPr>
          <w:rStyle w:val="Hyperlink"/>
          <w:rFonts w:ascii="Comic Sans MS" w:hAnsi="Comic Sans MS" w:cs="Cambria"/>
          <w:color w:val="auto"/>
          <w:sz w:val="20"/>
          <w:szCs w:val="20"/>
          <w:u w:val="none"/>
        </w:rPr>
        <w:t>Further details from Dilys Hand</w:t>
      </w:r>
    </w:p>
    <w:p w:rsidR="00D63872" w:rsidRPr="00D63872" w:rsidRDefault="00D63872" w:rsidP="00D63872">
      <w:pPr>
        <w:rPr>
          <w:rFonts w:ascii="Comic Sans MS" w:hAnsi="Comic Sans MS"/>
          <w:sz w:val="20"/>
          <w:szCs w:val="20"/>
        </w:rPr>
      </w:pPr>
    </w:p>
    <w:p w:rsidR="00D63872" w:rsidRDefault="00D63872" w:rsidP="00D63872">
      <w:pPr>
        <w:rPr>
          <w:rFonts w:ascii="Comic Sans MS" w:hAnsi="Comic Sans MS"/>
          <w:sz w:val="20"/>
          <w:szCs w:val="20"/>
        </w:rPr>
      </w:pPr>
    </w:p>
    <w:p w:rsidR="00D63872" w:rsidRDefault="00D63872" w:rsidP="00D63872">
      <w:pPr>
        <w:rPr>
          <w:rFonts w:ascii="Comic Sans MS" w:hAnsi="Comic Sans MS"/>
          <w:sz w:val="20"/>
          <w:szCs w:val="20"/>
        </w:rPr>
      </w:pPr>
    </w:p>
    <w:p w:rsidR="00D63872" w:rsidRDefault="00D63872" w:rsidP="00D63872">
      <w:pPr>
        <w:rPr>
          <w:rFonts w:ascii="Comic Sans MS" w:hAnsi="Comic Sans MS"/>
          <w:sz w:val="20"/>
          <w:szCs w:val="20"/>
        </w:rPr>
      </w:pPr>
    </w:p>
    <w:p w:rsidR="00D63872" w:rsidRDefault="00D63872" w:rsidP="00D63872">
      <w:pPr>
        <w:rPr>
          <w:rFonts w:ascii="Comic Sans MS" w:hAnsi="Comic Sans MS"/>
          <w:sz w:val="20"/>
          <w:szCs w:val="20"/>
        </w:rPr>
      </w:pPr>
    </w:p>
    <w:p w:rsidR="005F397C" w:rsidRDefault="005F397C" w:rsidP="005F397C">
      <w:pPr>
        <w:autoSpaceDE w:val="0"/>
        <w:rPr>
          <w:rFonts w:ascii="Calibri" w:eastAsia="Times New Roman" w:hAnsi="Calibri"/>
          <w:b/>
          <w:bCs/>
          <w:color w:val="auto"/>
        </w:rPr>
      </w:pPr>
    </w:p>
    <w:p w:rsidR="00090275" w:rsidRDefault="00090275" w:rsidP="005F397C">
      <w:pPr>
        <w:autoSpaceDE w:val="0"/>
        <w:rPr>
          <w:rFonts w:ascii="Calibri" w:eastAsia="Times New Roman" w:hAnsi="Calibri"/>
          <w:b/>
          <w:bCs/>
          <w:color w:val="auto"/>
        </w:rPr>
      </w:pPr>
    </w:p>
    <w:p w:rsidR="00DF6920" w:rsidRDefault="00DF6920" w:rsidP="00DF6920">
      <w:pPr>
        <w:pStyle w:val="Footer"/>
        <w:tabs>
          <w:tab w:val="clear" w:pos="4513"/>
          <w:tab w:val="clear" w:pos="9026"/>
        </w:tabs>
        <w:spacing w:after="120" w:line="100" w:lineRule="atLeast"/>
        <w:jc w:val="center"/>
        <w:rPr>
          <w:rFonts w:ascii="Calibri" w:hAnsi="Calibri"/>
          <w:color w:val="auto"/>
          <w:sz w:val="20"/>
          <w:szCs w:val="20"/>
        </w:rPr>
      </w:pPr>
      <w:r>
        <w:rPr>
          <w:rFonts w:ascii="Calibri" w:hAnsi="Calibri"/>
          <w:b/>
          <w:bCs/>
          <w:color w:val="auto"/>
        </w:rPr>
        <w:lastRenderedPageBreak/>
        <w:t>6</w:t>
      </w:r>
    </w:p>
    <w:p w:rsidR="00D63872" w:rsidRDefault="00D63872" w:rsidP="00D63872">
      <w:pPr>
        <w:rPr>
          <w:rFonts w:ascii="Comic Sans MS" w:hAnsi="Comic Sans MS" w:cs="Cambria"/>
          <w:sz w:val="20"/>
          <w:szCs w:val="20"/>
        </w:rPr>
      </w:pPr>
      <w:r>
        <w:rPr>
          <w:rFonts w:ascii="Comic Sans MS" w:hAnsi="Comic Sans MS" w:cs="Cambria"/>
          <w:b/>
          <w:bCs/>
          <w:sz w:val="20"/>
          <w:szCs w:val="20"/>
        </w:rPr>
        <w:t>ALL IN THE MONTH OF OCTOBER</w:t>
      </w:r>
    </w:p>
    <w:p w:rsidR="00D63872" w:rsidRDefault="00D63872" w:rsidP="00D63872">
      <w:pPr>
        <w:rPr>
          <w:rFonts w:ascii="Comic Sans MS" w:hAnsi="Comic Sans MS" w:cs="Cambria"/>
          <w:sz w:val="20"/>
          <w:szCs w:val="20"/>
        </w:rPr>
      </w:pPr>
    </w:p>
    <w:p w:rsidR="00D63872" w:rsidRDefault="00D63872" w:rsidP="00D63872">
      <w:pPr>
        <w:rPr>
          <w:rFonts w:ascii="Comic Sans MS" w:hAnsi="Comic Sans MS" w:cs="Cambria"/>
          <w:sz w:val="20"/>
          <w:szCs w:val="20"/>
        </w:rPr>
      </w:pPr>
      <w:r>
        <w:rPr>
          <w:rFonts w:ascii="Comic Sans MS" w:hAnsi="Comic Sans MS" w:cs="Cambria"/>
          <w:sz w:val="20"/>
          <w:szCs w:val="20"/>
        </w:rPr>
        <w:t>500 years ago:  on 31</w:t>
      </w:r>
      <w:r>
        <w:rPr>
          <w:rFonts w:ascii="Comic Sans MS" w:hAnsi="Comic Sans MS" w:cs="Cambria"/>
          <w:sz w:val="20"/>
          <w:szCs w:val="20"/>
          <w:vertAlign w:val="superscript"/>
        </w:rPr>
        <w:t>st</w:t>
      </w:r>
      <w:r>
        <w:rPr>
          <w:rFonts w:ascii="Comic Sans MS" w:hAnsi="Comic Sans MS" w:cs="Cambria"/>
          <w:sz w:val="20"/>
          <w:szCs w:val="20"/>
        </w:rPr>
        <w:t xml:space="preserve"> Oct 1517 that German priest and theologian Martin Luther is said to have posted his Ninety-Five Theses on the door of All Saints’ Church in Wittenberg on this date, triggering the start of the Protestant Reformation.</w:t>
      </w:r>
    </w:p>
    <w:p w:rsidR="00D63872" w:rsidRDefault="00D63872" w:rsidP="00D63872">
      <w:pPr>
        <w:rPr>
          <w:rFonts w:ascii="Comic Sans MS" w:hAnsi="Comic Sans MS" w:cs="Cambria"/>
          <w:sz w:val="20"/>
          <w:szCs w:val="20"/>
        </w:rPr>
      </w:pPr>
    </w:p>
    <w:p w:rsidR="00D63872" w:rsidRDefault="00D63872" w:rsidP="00D63872">
      <w:pPr>
        <w:rPr>
          <w:rFonts w:ascii="Comic Sans MS" w:hAnsi="Comic Sans MS" w:cs="Cambria"/>
          <w:sz w:val="20"/>
          <w:szCs w:val="20"/>
        </w:rPr>
      </w:pPr>
      <w:r>
        <w:rPr>
          <w:rFonts w:ascii="Comic Sans MS" w:hAnsi="Comic Sans MS" w:cs="Cambria"/>
          <w:sz w:val="20"/>
          <w:szCs w:val="20"/>
        </w:rPr>
        <w:t>175 years ago:  on 20</w:t>
      </w:r>
      <w:r>
        <w:rPr>
          <w:rFonts w:ascii="Comic Sans MS" w:hAnsi="Comic Sans MS" w:cs="Cambria"/>
          <w:sz w:val="20"/>
          <w:szCs w:val="20"/>
          <w:vertAlign w:val="superscript"/>
        </w:rPr>
        <w:t>th</w:t>
      </w:r>
      <w:r>
        <w:rPr>
          <w:rFonts w:ascii="Comic Sans MS" w:hAnsi="Comic Sans MS" w:cs="Cambria"/>
          <w:sz w:val="20"/>
          <w:szCs w:val="20"/>
        </w:rPr>
        <w:t xml:space="preserve"> Oct 1842 that Grace Darling, British heroine, died.  She had famously rescued survivors of a shipwreck off Northumberland in 1838.  She and her father used a rowing boat as the sea was too rough for the lifeboat.  (She dies of tuberculosis, aged 26.)</w:t>
      </w:r>
    </w:p>
    <w:p w:rsidR="00D63872" w:rsidRDefault="00D63872" w:rsidP="00D63872">
      <w:pPr>
        <w:rPr>
          <w:rFonts w:ascii="Comic Sans MS" w:hAnsi="Comic Sans MS" w:cs="Cambria"/>
          <w:sz w:val="20"/>
          <w:szCs w:val="20"/>
        </w:rPr>
      </w:pPr>
    </w:p>
    <w:p w:rsidR="00D63872" w:rsidRDefault="00D63872" w:rsidP="00D63872">
      <w:pPr>
        <w:rPr>
          <w:rFonts w:ascii="Comic Sans MS" w:hAnsi="Comic Sans MS" w:cs="Cambria"/>
          <w:sz w:val="20"/>
          <w:szCs w:val="20"/>
        </w:rPr>
      </w:pPr>
      <w:r>
        <w:rPr>
          <w:rFonts w:ascii="Comic Sans MS" w:hAnsi="Comic Sans MS" w:cs="Cambria"/>
          <w:sz w:val="20"/>
          <w:szCs w:val="20"/>
        </w:rPr>
        <w:t>125 years ago:  on 6</w:t>
      </w:r>
      <w:r>
        <w:rPr>
          <w:rFonts w:ascii="Comic Sans MS" w:hAnsi="Comic Sans MS" w:cs="Cambria"/>
          <w:sz w:val="20"/>
          <w:szCs w:val="20"/>
          <w:vertAlign w:val="superscript"/>
        </w:rPr>
        <w:t>th</w:t>
      </w:r>
      <w:r>
        <w:rPr>
          <w:rFonts w:ascii="Comic Sans MS" w:hAnsi="Comic Sans MS" w:cs="Cambria"/>
          <w:sz w:val="20"/>
          <w:szCs w:val="20"/>
        </w:rPr>
        <w:t xml:space="preserve"> Oct 1892 that Alfred, Lord Tennyson, died.  This popular poet was Poet Laureate (1850-92) and is best known for ‘The Charge of the Light Brigade’.</w:t>
      </w:r>
    </w:p>
    <w:p w:rsidR="00D63872" w:rsidRDefault="00D63872" w:rsidP="00D63872">
      <w:pPr>
        <w:rPr>
          <w:rFonts w:ascii="Comic Sans MS" w:hAnsi="Comic Sans MS" w:cs="Cambria"/>
          <w:sz w:val="20"/>
          <w:szCs w:val="20"/>
        </w:rPr>
      </w:pPr>
    </w:p>
    <w:p w:rsidR="00D63872" w:rsidRDefault="00D63872" w:rsidP="00D63872">
      <w:pPr>
        <w:rPr>
          <w:rFonts w:ascii="Comic Sans MS" w:hAnsi="Comic Sans MS"/>
          <w:sz w:val="20"/>
          <w:szCs w:val="20"/>
        </w:rPr>
      </w:pPr>
      <w:r>
        <w:rPr>
          <w:rFonts w:ascii="Comic Sans MS" w:hAnsi="Comic Sans MS" w:cs="Cambria"/>
          <w:sz w:val="20"/>
          <w:szCs w:val="20"/>
        </w:rPr>
        <w:t>100 years ago:  on 12</w:t>
      </w:r>
      <w:r>
        <w:rPr>
          <w:rFonts w:ascii="Comic Sans MS" w:hAnsi="Comic Sans MS" w:cs="Cambria"/>
          <w:sz w:val="20"/>
          <w:szCs w:val="20"/>
          <w:vertAlign w:val="superscript"/>
        </w:rPr>
        <w:t>th</w:t>
      </w:r>
      <w:r>
        <w:rPr>
          <w:rFonts w:ascii="Comic Sans MS" w:hAnsi="Comic Sans MS" w:cs="Cambria"/>
          <w:sz w:val="20"/>
          <w:szCs w:val="20"/>
        </w:rPr>
        <w:t xml:space="preserve"> Oct 1917 that WW1’s Third Battle of Ypres took place, the First Battle of Passchendaele, in Belgium.  It was a German defensive victory, but a costly battle on both sides.  Anzac forces suffered heavy losses.</w:t>
      </w:r>
    </w:p>
    <w:p w:rsidR="00D63872" w:rsidRDefault="00D63872" w:rsidP="00D63872">
      <w:pPr>
        <w:rPr>
          <w:rFonts w:ascii="Comic Sans MS" w:hAnsi="Comic Sans MS"/>
          <w:sz w:val="20"/>
          <w:szCs w:val="20"/>
        </w:rPr>
      </w:pPr>
    </w:p>
    <w:p w:rsidR="00D63872" w:rsidRDefault="00D63872" w:rsidP="00D63872">
      <w:pPr>
        <w:rPr>
          <w:rFonts w:ascii="Comic Sans MS" w:hAnsi="Comic Sans MS" w:cs="Cambria"/>
          <w:sz w:val="20"/>
          <w:szCs w:val="20"/>
        </w:rPr>
      </w:pPr>
      <w:r>
        <w:rPr>
          <w:rFonts w:ascii="Comic Sans MS" w:hAnsi="Comic Sans MS" w:cs="Cambria"/>
          <w:sz w:val="20"/>
          <w:szCs w:val="20"/>
        </w:rPr>
        <w:t>65 years ago:  on 6</w:t>
      </w:r>
      <w:r>
        <w:rPr>
          <w:rFonts w:ascii="Comic Sans MS" w:hAnsi="Comic Sans MS" w:cs="Cambria"/>
          <w:sz w:val="20"/>
          <w:szCs w:val="20"/>
          <w:vertAlign w:val="superscript"/>
        </w:rPr>
        <w:t>th</w:t>
      </w:r>
      <w:r>
        <w:rPr>
          <w:rFonts w:ascii="Comic Sans MS" w:hAnsi="Comic Sans MS" w:cs="Cambria"/>
          <w:sz w:val="20"/>
          <w:szCs w:val="20"/>
        </w:rPr>
        <w:t xml:space="preserve"> Oct 1952 that the world premiere of Agatha Christie’s play ‘The Mousetrap’ took place in Nottingham.  It opened in London on 25</w:t>
      </w:r>
      <w:r>
        <w:rPr>
          <w:rFonts w:ascii="Comic Sans MS" w:hAnsi="Comic Sans MS" w:cs="Cambria"/>
          <w:sz w:val="20"/>
          <w:szCs w:val="20"/>
          <w:vertAlign w:val="superscript"/>
        </w:rPr>
        <w:t>th</w:t>
      </w:r>
      <w:r>
        <w:rPr>
          <w:rFonts w:ascii="Comic Sans MS" w:hAnsi="Comic Sans MS" w:cs="Cambria"/>
          <w:sz w:val="20"/>
          <w:szCs w:val="20"/>
        </w:rPr>
        <w:t xml:space="preserve"> November 1952 and is still running, making it the world’s longest-running play.  It has been performed more than 25,000 times.</w:t>
      </w:r>
    </w:p>
    <w:p w:rsidR="00D63872" w:rsidRDefault="00D63872" w:rsidP="00D63872">
      <w:pPr>
        <w:rPr>
          <w:rFonts w:ascii="Comic Sans MS" w:hAnsi="Comic Sans MS" w:cs="Cambria"/>
          <w:sz w:val="20"/>
          <w:szCs w:val="20"/>
        </w:rPr>
      </w:pPr>
    </w:p>
    <w:p w:rsidR="00D63872" w:rsidRDefault="00D63872" w:rsidP="00D63872">
      <w:pPr>
        <w:rPr>
          <w:rFonts w:ascii="Comic Sans MS" w:hAnsi="Comic Sans MS" w:cs="Cambria"/>
          <w:sz w:val="20"/>
          <w:szCs w:val="20"/>
        </w:rPr>
      </w:pPr>
      <w:r>
        <w:rPr>
          <w:rFonts w:ascii="Comic Sans MS" w:hAnsi="Comic Sans MS" w:cs="Cambria"/>
          <w:sz w:val="20"/>
          <w:szCs w:val="20"/>
        </w:rPr>
        <w:t>60 years ago:  on 10</w:t>
      </w:r>
      <w:r>
        <w:rPr>
          <w:rFonts w:ascii="Comic Sans MS" w:hAnsi="Comic Sans MS" w:cs="Cambria"/>
          <w:sz w:val="20"/>
          <w:szCs w:val="20"/>
          <w:vertAlign w:val="superscript"/>
        </w:rPr>
        <w:t>th</w:t>
      </w:r>
      <w:r>
        <w:rPr>
          <w:rFonts w:ascii="Comic Sans MS" w:hAnsi="Comic Sans MS" w:cs="Cambria"/>
          <w:sz w:val="20"/>
          <w:szCs w:val="20"/>
        </w:rPr>
        <w:t xml:space="preserve"> Oct 1957 that the Windscale nuclear reactor in Cumbria caught fire.  The Windscale (now Sellafield) fire spread radioactive contamination over the UK and Europe.  It was the worst nuclear accident in British history and is thought to have caused hundreds of cancers.</w:t>
      </w:r>
    </w:p>
    <w:p w:rsidR="00D63872" w:rsidRDefault="00D63872" w:rsidP="00D63872">
      <w:pPr>
        <w:rPr>
          <w:rFonts w:ascii="Comic Sans MS" w:hAnsi="Comic Sans MS" w:cs="Cambria"/>
          <w:sz w:val="20"/>
          <w:szCs w:val="20"/>
        </w:rPr>
      </w:pPr>
    </w:p>
    <w:p w:rsidR="00D63872" w:rsidRDefault="00D63872" w:rsidP="00D63872">
      <w:pPr>
        <w:rPr>
          <w:rFonts w:ascii="Comic Sans MS" w:hAnsi="Comic Sans MS"/>
          <w:sz w:val="20"/>
          <w:szCs w:val="20"/>
        </w:rPr>
      </w:pPr>
      <w:r>
        <w:rPr>
          <w:rFonts w:ascii="Comic Sans MS" w:hAnsi="Comic Sans MS" w:cs="Cambria"/>
          <w:sz w:val="20"/>
          <w:szCs w:val="20"/>
        </w:rPr>
        <w:t>30 years ago:  on 15</w:t>
      </w:r>
      <w:r>
        <w:rPr>
          <w:rFonts w:ascii="Comic Sans MS" w:hAnsi="Comic Sans MS" w:cs="Cambria"/>
          <w:sz w:val="20"/>
          <w:szCs w:val="20"/>
          <w:vertAlign w:val="superscript"/>
        </w:rPr>
        <w:t>th</w:t>
      </w:r>
      <w:r>
        <w:rPr>
          <w:rFonts w:ascii="Comic Sans MS" w:hAnsi="Comic Sans MS" w:cs="Cambria"/>
          <w:sz w:val="20"/>
          <w:szCs w:val="20"/>
        </w:rPr>
        <w:t xml:space="preserve"> Oct 1987 that the Great Storm hit southern England. Hurricane-force winds killed 18 people and caused £2billion worth of damage.  15 million trees were lost.  Weather forecasters were criticised for failing to predict the severity of the storm.</w:t>
      </w:r>
    </w:p>
    <w:p w:rsidR="00423633" w:rsidRDefault="00423633" w:rsidP="00423633">
      <w:pPr>
        <w:spacing w:line="115" w:lineRule="atLeast"/>
        <w:rPr>
          <w:color w:val="auto"/>
        </w:rPr>
      </w:pPr>
    </w:p>
    <w:p w:rsidR="00423633" w:rsidRDefault="00423633" w:rsidP="00DF6920">
      <w:pPr>
        <w:jc w:val="center"/>
        <w:rPr>
          <w:rFonts w:ascii="Calibri" w:hAnsi="Calibri"/>
          <w:b/>
          <w:bCs/>
          <w:color w:val="auto"/>
        </w:rPr>
      </w:pPr>
    </w:p>
    <w:p w:rsidR="00DF6920" w:rsidRDefault="00DF6920" w:rsidP="00DF6920">
      <w:pPr>
        <w:jc w:val="center"/>
        <w:rPr>
          <w:rFonts w:ascii="Calibri" w:hAnsi="Calibri"/>
          <w:color w:val="auto"/>
          <w:sz w:val="21"/>
          <w:szCs w:val="21"/>
          <w:u w:val="single"/>
        </w:rPr>
      </w:pPr>
      <w:r>
        <w:rPr>
          <w:rFonts w:ascii="Calibri" w:hAnsi="Calibri"/>
          <w:b/>
          <w:bCs/>
          <w:color w:val="auto"/>
        </w:rPr>
        <w:lastRenderedPageBreak/>
        <w:t>7</w:t>
      </w:r>
    </w:p>
    <w:p w:rsidR="00D63872" w:rsidRDefault="00D63872" w:rsidP="00D63872">
      <w:pPr>
        <w:rPr>
          <w:rFonts w:ascii="Comic Sans MS" w:hAnsi="Comic Sans MS" w:cs="Cambria"/>
          <w:b/>
          <w:sz w:val="20"/>
          <w:szCs w:val="20"/>
        </w:rPr>
      </w:pPr>
      <w:r>
        <w:rPr>
          <w:rFonts w:ascii="Comic Sans MS" w:hAnsi="Comic Sans MS" w:cs="Cambria"/>
          <w:b/>
          <w:bCs/>
          <w:sz w:val="20"/>
          <w:szCs w:val="20"/>
        </w:rPr>
        <w:t>TIME TO SMILE</w:t>
      </w:r>
    </w:p>
    <w:p w:rsidR="00D63872" w:rsidRDefault="00D63872" w:rsidP="00D63872">
      <w:pPr>
        <w:rPr>
          <w:rFonts w:ascii="Comic Sans MS" w:hAnsi="Comic Sans MS" w:cs="Cambria"/>
          <w:b/>
          <w:sz w:val="20"/>
          <w:szCs w:val="20"/>
        </w:rPr>
      </w:pPr>
    </w:p>
    <w:p w:rsidR="00D63872" w:rsidRDefault="00D63872" w:rsidP="00D63872">
      <w:pPr>
        <w:rPr>
          <w:rFonts w:ascii="Comic Sans MS" w:hAnsi="Comic Sans MS" w:cs="Cambria"/>
          <w:sz w:val="20"/>
          <w:szCs w:val="20"/>
        </w:rPr>
      </w:pPr>
      <w:r>
        <w:rPr>
          <w:rFonts w:ascii="Comic Sans MS" w:hAnsi="Comic Sans MS" w:cs="Cambria"/>
          <w:b/>
          <w:sz w:val="20"/>
          <w:szCs w:val="20"/>
        </w:rPr>
        <w:t>Music</w:t>
      </w:r>
    </w:p>
    <w:p w:rsidR="00D63872" w:rsidRDefault="00D63872" w:rsidP="00D63872">
      <w:pPr>
        <w:rPr>
          <w:rFonts w:ascii="Comic Sans MS" w:hAnsi="Comic Sans MS" w:cs="Cambria"/>
          <w:b/>
          <w:sz w:val="20"/>
          <w:szCs w:val="20"/>
        </w:rPr>
      </w:pPr>
      <w:r>
        <w:rPr>
          <w:rFonts w:ascii="Comic Sans MS" w:hAnsi="Comic Sans MS" w:cs="Cambria"/>
          <w:sz w:val="20"/>
          <w:szCs w:val="20"/>
        </w:rPr>
        <w:t>The symphony musicians had little confidence in the person brought in to be their new conductor.  Their fears were realised at the very first rehearsal. The cymbalist, realising that the conductor did not know what he was doing, angrily clashed his instruments together during a delicate, soft passage. The music stopped. The conductor, highly agitated, looked angrily around the orchestra, demanding, "Who did that? Who did that?"</w:t>
      </w:r>
    </w:p>
    <w:p w:rsidR="00D63872" w:rsidRDefault="00D63872" w:rsidP="00D63872">
      <w:pPr>
        <w:rPr>
          <w:rFonts w:ascii="Comic Sans MS" w:hAnsi="Comic Sans MS" w:cs="Cambria"/>
          <w:sz w:val="20"/>
          <w:szCs w:val="20"/>
        </w:rPr>
      </w:pPr>
      <w:r>
        <w:rPr>
          <w:rFonts w:ascii="Comic Sans MS" w:hAnsi="Comic Sans MS" w:cs="Cambria"/>
          <w:b/>
          <w:sz w:val="20"/>
          <w:szCs w:val="20"/>
        </w:rPr>
        <w:t>Broad</w:t>
      </w:r>
    </w:p>
    <w:p w:rsidR="00D63872" w:rsidRDefault="00D63872" w:rsidP="00D63872">
      <w:pPr>
        <w:rPr>
          <w:rFonts w:ascii="Comic Sans MS" w:hAnsi="Comic Sans MS" w:cs="Cambria"/>
          <w:b/>
          <w:sz w:val="20"/>
          <w:szCs w:val="20"/>
        </w:rPr>
      </w:pPr>
      <w:r>
        <w:rPr>
          <w:rFonts w:ascii="Comic Sans MS" w:hAnsi="Comic Sans MS" w:cs="Cambria"/>
          <w:sz w:val="20"/>
          <w:szCs w:val="20"/>
        </w:rPr>
        <w:t>Middle age is when broadness of the mind and narrowness of the waist change places.</w:t>
      </w:r>
    </w:p>
    <w:p w:rsidR="00D63872" w:rsidRDefault="00D63872" w:rsidP="00D63872">
      <w:pPr>
        <w:rPr>
          <w:rFonts w:ascii="Comic Sans MS" w:hAnsi="Comic Sans MS" w:cs="Cambria"/>
          <w:sz w:val="20"/>
          <w:szCs w:val="20"/>
        </w:rPr>
      </w:pPr>
      <w:r>
        <w:rPr>
          <w:rFonts w:ascii="Comic Sans MS" w:hAnsi="Comic Sans MS" w:cs="Cambria"/>
          <w:b/>
          <w:sz w:val="20"/>
          <w:szCs w:val="20"/>
        </w:rPr>
        <w:t>Dreams</w:t>
      </w:r>
    </w:p>
    <w:p w:rsidR="00D63872" w:rsidRDefault="00D63872" w:rsidP="00D63872">
      <w:pPr>
        <w:rPr>
          <w:rFonts w:ascii="Comic Sans MS" w:hAnsi="Comic Sans MS" w:cs="Cambria"/>
          <w:b/>
          <w:iCs/>
          <w:sz w:val="20"/>
          <w:szCs w:val="20"/>
        </w:rPr>
      </w:pPr>
      <w:r>
        <w:rPr>
          <w:rFonts w:ascii="Comic Sans MS" w:hAnsi="Comic Sans MS" w:cs="Cambria"/>
          <w:sz w:val="20"/>
          <w:szCs w:val="20"/>
        </w:rPr>
        <w:t xml:space="preserve">Realise your dream!  Unless it's the one where you're at work in your underwear during a fire drill. </w:t>
      </w:r>
    </w:p>
    <w:p w:rsidR="00D63872" w:rsidRDefault="00D63872" w:rsidP="00D63872">
      <w:pPr>
        <w:rPr>
          <w:rFonts w:ascii="Comic Sans MS" w:hAnsi="Comic Sans MS" w:cs="Cambria"/>
          <w:iCs/>
          <w:sz w:val="20"/>
          <w:szCs w:val="20"/>
        </w:rPr>
      </w:pPr>
      <w:r>
        <w:rPr>
          <w:rFonts w:ascii="Comic Sans MS" w:hAnsi="Comic Sans MS" w:cs="Cambria"/>
          <w:b/>
          <w:iCs/>
          <w:sz w:val="20"/>
          <w:szCs w:val="20"/>
        </w:rPr>
        <w:t>Accident</w:t>
      </w:r>
    </w:p>
    <w:p w:rsidR="00D63872" w:rsidRDefault="00D63872" w:rsidP="00D63872">
      <w:pPr>
        <w:rPr>
          <w:rFonts w:ascii="Comic Sans MS" w:hAnsi="Comic Sans MS" w:cs="Cambria"/>
          <w:b/>
          <w:sz w:val="20"/>
          <w:szCs w:val="20"/>
        </w:rPr>
      </w:pPr>
      <w:r>
        <w:rPr>
          <w:rFonts w:ascii="Comic Sans MS" w:hAnsi="Comic Sans MS" w:cs="Cambria"/>
          <w:iCs/>
          <w:sz w:val="20"/>
          <w:szCs w:val="20"/>
        </w:rPr>
        <w:t>As my five-year-old son and I were heading to McDonald's one day, we passed a car accident. Usually when we see something terrible like that, we say a prayer for whoever might be hurt, so I pointed and said to my son, "We should pray."   From the back seat I heard his earnest voice: "Dear God, please don't let those cars block the entrance to McDonald's."</w:t>
      </w:r>
    </w:p>
    <w:p w:rsidR="00D63872" w:rsidRDefault="00D63872" w:rsidP="00D63872">
      <w:pPr>
        <w:rPr>
          <w:rFonts w:ascii="Comic Sans MS" w:hAnsi="Comic Sans MS" w:cs="Cambria"/>
          <w:iCs/>
          <w:sz w:val="20"/>
          <w:szCs w:val="20"/>
        </w:rPr>
      </w:pPr>
      <w:r>
        <w:rPr>
          <w:rFonts w:ascii="Comic Sans MS" w:hAnsi="Comic Sans MS" w:cs="Cambria"/>
          <w:b/>
          <w:sz w:val="20"/>
          <w:szCs w:val="20"/>
        </w:rPr>
        <w:t>Stories</w:t>
      </w:r>
    </w:p>
    <w:p w:rsidR="00D63872" w:rsidRDefault="00D63872" w:rsidP="00D63872">
      <w:pPr>
        <w:rPr>
          <w:rFonts w:ascii="Comic Sans MS" w:hAnsi="Comic Sans MS" w:cs="Cambria"/>
          <w:b/>
          <w:sz w:val="20"/>
          <w:szCs w:val="20"/>
        </w:rPr>
      </w:pPr>
      <w:r>
        <w:rPr>
          <w:rFonts w:ascii="Comic Sans MS" w:hAnsi="Comic Sans MS" w:cs="Cambria"/>
          <w:iCs/>
          <w:sz w:val="20"/>
          <w:szCs w:val="20"/>
        </w:rPr>
        <w:t xml:space="preserve">As part of his talk at a banquet, our minister told some jokes and a few funny stories. Since he planned to use the same anecdotes at a meeting the next day, he asked reporters covering the event not to include them in their articles.  Reading the </w:t>
      </w:r>
      <w:proofErr w:type="gramStart"/>
      <w:r>
        <w:rPr>
          <w:rFonts w:ascii="Comic Sans MS" w:hAnsi="Comic Sans MS" w:cs="Cambria"/>
          <w:iCs/>
          <w:sz w:val="20"/>
          <w:szCs w:val="20"/>
        </w:rPr>
        <w:t>paper</w:t>
      </w:r>
      <w:proofErr w:type="gramEnd"/>
      <w:r>
        <w:rPr>
          <w:rFonts w:ascii="Comic Sans MS" w:hAnsi="Comic Sans MS" w:cs="Cambria"/>
          <w:iCs/>
          <w:sz w:val="20"/>
          <w:szCs w:val="20"/>
        </w:rPr>
        <w:t xml:space="preserve"> the following morning, he noticed that one well-meaning cub reporter had ended his story on the banquet with the observation "The minister told a number of stories that cannot be published."</w:t>
      </w:r>
    </w:p>
    <w:p w:rsidR="00D63872" w:rsidRDefault="00D63872" w:rsidP="00D63872">
      <w:pPr>
        <w:rPr>
          <w:rFonts w:ascii="Comic Sans MS" w:hAnsi="Comic Sans MS" w:cs="Cambria"/>
          <w:sz w:val="20"/>
          <w:szCs w:val="20"/>
        </w:rPr>
      </w:pPr>
      <w:r>
        <w:rPr>
          <w:rFonts w:ascii="Comic Sans MS" w:hAnsi="Comic Sans MS" w:cs="Cambria"/>
          <w:b/>
          <w:sz w:val="20"/>
          <w:szCs w:val="20"/>
        </w:rPr>
        <w:t>Sticks</w:t>
      </w:r>
    </w:p>
    <w:p w:rsidR="00423633" w:rsidRDefault="00D63872" w:rsidP="00D63872">
      <w:pPr>
        <w:autoSpaceDE w:val="0"/>
        <w:rPr>
          <w:rFonts w:ascii="Calibri" w:eastAsia="Times New Roman" w:hAnsi="Calibri"/>
          <w:b/>
          <w:bCs/>
          <w:color w:val="auto"/>
        </w:rPr>
      </w:pPr>
      <w:r>
        <w:rPr>
          <w:rFonts w:ascii="Comic Sans MS" w:hAnsi="Comic Sans MS" w:cs="Cambria"/>
          <w:sz w:val="20"/>
          <w:szCs w:val="20"/>
        </w:rPr>
        <w:t xml:space="preserve">Long ago when men cursed and beat the ground with sticks, it was called witchcraft. Today, it's called golf. </w:t>
      </w:r>
      <w:r>
        <w:rPr>
          <w:rFonts w:ascii="Comic Sans MS" w:hAnsi="Comic Sans MS" w:cs="Cambria"/>
          <w:sz w:val="20"/>
          <w:szCs w:val="20"/>
        </w:rPr>
        <w:br/>
      </w:r>
    </w:p>
    <w:p w:rsidR="00423633" w:rsidRDefault="00423633"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423633" w:rsidRDefault="00423633" w:rsidP="00423633">
      <w:pPr>
        <w:pStyle w:val="TableContents"/>
        <w:jc w:val="center"/>
        <w:rPr>
          <w:rFonts w:ascii="Calibri" w:hAnsi="Calibri"/>
          <w:b/>
          <w:color w:val="auto"/>
          <w:sz w:val="22"/>
          <w:szCs w:val="22"/>
        </w:rPr>
      </w:pPr>
      <w:r>
        <w:rPr>
          <w:rFonts w:ascii="Calibri" w:hAnsi="Calibri"/>
          <w:b/>
          <w:bCs/>
          <w:color w:val="auto"/>
        </w:rPr>
        <w:lastRenderedPageBreak/>
        <w:t>8</w:t>
      </w:r>
    </w:p>
    <w:p w:rsidR="00D63872" w:rsidRDefault="00D63872" w:rsidP="00D63872">
      <w:pPr>
        <w:pStyle w:val="BodyText"/>
        <w:spacing w:after="0" w:line="200" w:lineRule="atLeast"/>
        <w:rPr>
          <w:rFonts w:ascii="Calibri" w:hAnsi="Calibri"/>
          <w:sz w:val="22"/>
          <w:szCs w:val="22"/>
        </w:rPr>
      </w:pPr>
      <w:r>
        <w:rPr>
          <w:rFonts w:ascii="Calibri" w:hAnsi="Calibri"/>
          <w:b/>
          <w:bCs/>
          <w:sz w:val="22"/>
          <w:szCs w:val="22"/>
        </w:rPr>
        <w:t>LADIES CLUB</w:t>
      </w:r>
    </w:p>
    <w:p w:rsidR="00D63872" w:rsidRDefault="00D63872" w:rsidP="00D63872">
      <w:pPr>
        <w:pStyle w:val="BodyText"/>
        <w:spacing w:after="0" w:line="200" w:lineRule="atLeast"/>
        <w:rPr>
          <w:rFonts w:ascii="Calibri" w:hAnsi="Calibri"/>
          <w:sz w:val="22"/>
          <w:szCs w:val="22"/>
        </w:rPr>
      </w:pPr>
    </w:p>
    <w:p w:rsidR="00D63872" w:rsidRDefault="00D63872" w:rsidP="00D63872">
      <w:pPr>
        <w:pStyle w:val="BodyText"/>
        <w:spacing w:after="0" w:line="200" w:lineRule="atLeast"/>
        <w:rPr>
          <w:rFonts w:ascii="Calibri" w:hAnsi="Calibri"/>
          <w:sz w:val="22"/>
          <w:szCs w:val="22"/>
        </w:rPr>
      </w:pPr>
      <w:r>
        <w:rPr>
          <w:rFonts w:ascii="Calibri" w:hAnsi="Calibri"/>
          <w:sz w:val="22"/>
          <w:szCs w:val="22"/>
        </w:rPr>
        <w:t>Our programme for the Autumn Term is as follows:</w:t>
      </w:r>
    </w:p>
    <w:p w:rsidR="00D63872" w:rsidRDefault="00D63872" w:rsidP="00D63872">
      <w:pPr>
        <w:pStyle w:val="BodyText"/>
        <w:spacing w:after="0" w:line="200" w:lineRule="atLeast"/>
        <w:rPr>
          <w:rFonts w:ascii="Calibri" w:hAnsi="Calibri"/>
          <w:sz w:val="22"/>
          <w:szCs w:val="22"/>
        </w:rPr>
      </w:pPr>
    </w:p>
    <w:p w:rsidR="00D63872" w:rsidRDefault="00D63872" w:rsidP="00D63872">
      <w:pPr>
        <w:pBdr>
          <w:bottom w:val="single" w:sz="1" w:space="1" w:color="C0C0C0"/>
        </w:pBdr>
        <w:rPr>
          <w:rFonts w:ascii="Calibri" w:hAnsi="Calibri"/>
          <w:color w:val="222222"/>
          <w:sz w:val="22"/>
          <w:szCs w:val="22"/>
        </w:rPr>
      </w:pPr>
      <w:r>
        <w:rPr>
          <w:rFonts w:ascii="Calibri" w:hAnsi="Calibri"/>
          <w:color w:val="222222"/>
          <w:sz w:val="22"/>
          <w:szCs w:val="22"/>
        </w:rPr>
        <w:t>27 September - Macmillan Coffee afternoon - 2pm</w:t>
      </w:r>
    </w:p>
    <w:p w:rsidR="00D63872" w:rsidRDefault="00D63872" w:rsidP="00D63872">
      <w:pPr>
        <w:pBdr>
          <w:bottom w:val="single" w:sz="1" w:space="1" w:color="C0C0C0"/>
        </w:pBdr>
        <w:rPr>
          <w:rFonts w:ascii="Calibri" w:hAnsi="Calibri"/>
          <w:color w:val="222222"/>
          <w:sz w:val="22"/>
          <w:szCs w:val="22"/>
        </w:rPr>
      </w:pPr>
    </w:p>
    <w:p w:rsidR="00D63872" w:rsidRDefault="00D63872" w:rsidP="00D63872">
      <w:pPr>
        <w:pBdr>
          <w:bottom w:val="single" w:sz="1" w:space="1" w:color="C0C0C0"/>
        </w:pBdr>
        <w:rPr>
          <w:rFonts w:ascii="Calibri" w:hAnsi="Calibri"/>
          <w:color w:val="222222"/>
          <w:sz w:val="22"/>
          <w:szCs w:val="22"/>
        </w:rPr>
      </w:pPr>
      <w:r>
        <w:rPr>
          <w:rFonts w:ascii="Calibri" w:hAnsi="Calibri"/>
          <w:color w:val="222222"/>
          <w:sz w:val="22"/>
          <w:szCs w:val="22"/>
        </w:rPr>
        <w:t xml:space="preserve">4 </w:t>
      </w:r>
      <w:proofErr w:type="gramStart"/>
      <w:r>
        <w:rPr>
          <w:rFonts w:ascii="Calibri" w:hAnsi="Calibri"/>
          <w:color w:val="222222"/>
          <w:sz w:val="22"/>
          <w:szCs w:val="22"/>
        </w:rPr>
        <w:t>October  -</w:t>
      </w:r>
      <w:proofErr w:type="gramEnd"/>
      <w:r>
        <w:rPr>
          <w:rFonts w:ascii="Calibri" w:hAnsi="Calibri"/>
          <w:color w:val="222222"/>
          <w:sz w:val="22"/>
          <w:szCs w:val="22"/>
        </w:rPr>
        <w:t xml:space="preserve"> </w:t>
      </w:r>
      <w:r>
        <w:rPr>
          <w:rFonts w:ascii="Calibri" w:hAnsi="Calibri"/>
          <w:color w:val="222222"/>
          <w:sz w:val="22"/>
          <w:szCs w:val="22"/>
        </w:rPr>
        <w:tab/>
        <w:t>Vivien Finch</w:t>
      </w:r>
    </w:p>
    <w:p w:rsidR="00D63872" w:rsidRDefault="00D63872" w:rsidP="00D63872">
      <w:pPr>
        <w:pBdr>
          <w:bottom w:val="single" w:sz="1" w:space="1" w:color="C0C0C0"/>
        </w:pBdr>
        <w:rPr>
          <w:rFonts w:ascii="Calibri" w:hAnsi="Calibri"/>
          <w:color w:val="222222"/>
          <w:sz w:val="22"/>
          <w:szCs w:val="22"/>
        </w:rPr>
      </w:pPr>
      <w:r>
        <w:rPr>
          <w:rFonts w:ascii="Calibri" w:hAnsi="Calibri"/>
          <w:color w:val="222222"/>
          <w:sz w:val="22"/>
          <w:szCs w:val="22"/>
        </w:rPr>
        <w:t xml:space="preserve">11 </w:t>
      </w:r>
      <w:proofErr w:type="gramStart"/>
      <w:r>
        <w:rPr>
          <w:rFonts w:ascii="Calibri" w:hAnsi="Calibri"/>
          <w:color w:val="222222"/>
          <w:sz w:val="22"/>
          <w:szCs w:val="22"/>
        </w:rPr>
        <w:t>October  -</w:t>
      </w:r>
      <w:proofErr w:type="gramEnd"/>
      <w:r>
        <w:rPr>
          <w:rFonts w:ascii="Calibri" w:hAnsi="Calibri"/>
          <w:color w:val="222222"/>
          <w:sz w:val="22"/>
          <w:szCs w:val="22"/>
        </w:rPr>
        <w:t xml:space="preserve"> </w:t>
      </w:r>
      <w:r>
        <w:rPr>
          <w:rFonts w:ascii="Calibri" w:hAnsi="Calibri"/>
          <w:color w:val="222222"/>
          <w:sz w:val="22"/>
          <w:szCs w:val="22"/>
        </w:rPr>
        <w:tab/>
        <w:t>Laura Bayley - Fire Safety</w:t>
      </w:r>
    </w:p>
    <w:p w:rsidR="00D63872" w:rsidRDefault="00D63872" w:rsidP="00D63872">
      <w:pPr>
        <w:pBdr>
          <w:bottom w:val="single" w:sz="1" w:space="1" w:color="C0C0C0"/>
        </w:pBdr>
        <w:rPr>
          <w:rFonts w:ascii="Calibri" w:hAnsi="Calibri"/>
          <w:color w:val="222222"/>
          <w:sz w:val="22"/>
          <w:szCs w:val="22"/>
        </w:rPr>
      </w:pPr>
      <w:r>
        <w:rPr>
          <w:rFonts w:ascii="Calibri" w:hAnsi="Calibri"/>
          <w:color w:val="222222"/>
          <w:sz w:val="22"/>
          <w:szCs w:val="22"/>
        </w:rPr>
        <w:t xml:space="preserve">18 October - </w:t>
      </w:r>
      <w:r>
        <w:rPr>
          <w:rFonts w:ascii="Calibri" w:hAnsi="Calibri"/>
          <w:color w:val="222222"/>
          <w:sz w:val="22"/>
          <w:szCs w:val="22"/>
        </w:rPr>
        <w:tab/>
        <w:t>Time to talk</w:t>
      </w:r>
    </w:p>
    <w:p w:rsidR="00D63872" w:rsidRDefault="00D63872" w:rsidP="00D63872">
      <w:pPr>
        <w:pBdr>
          <w:bottom w:val="single" w:sz="1" w:space="1" w:color="C0C0C0"/>
        </w:pBdr>
        <w:rPr>
          <w:rFonts w:ascii="Calibri" w:hAnsi="Calibri"/>
          <w:color w:val="222222"/>
          <w:sz w:val="22"/>
          <w:szCs w:val="22"/>
        </w:rPr>
      </w:pPr>
      <w:r>
        <w:rPr>
          <w:rFonts w:ascii="Calibri" w:hAnsi="Calibri"/>
          <w:color w:val="222222"/>
          <w:sz w:val="22"/>
          <w:szCs w:val="22"/>
        </w:rPr>
        <w:t xml:space="preserve">25 </w:t>
      </w:r>
      <w:proofErr w:type="gramStart"/>
      <w:r>
        <w:rPr>
          <w:rFonts w:ascii="Calibri" w:hAnsi="Calibri"/>
          <w:color w:val="222222"/>
          <w:sz w:val="22"/>
          <w:szCs w:val="22"/>
        </w:rPr>
        <w:t>October  -</w:t>
      </w:r>
      <w:proofErr w:type="gramEnd"/>
      <w:r>
        <w:rPr>
          <w:rFonts w:ascii="Calibri" w:hAnsi="Calibri"/>
          <w:color w:val="222222"/>
          <w:sz w:val="22"/>
          <w:szCs w:val="22"/>
        </w:rPr>
        <w:tab/>
        <w:t>half term</w:t>
      </w:r>
    </w:p>
    <w:p w:rsidR="00D63872" w:rsidRDefault="00D63872" w:rsidP="00D63872">
      <w:pPr>
        <w:pBdr>
          <w:bottom w:val="single" w:sz="1" w:space="1" w:color="C0C0C0"/>
        </w:pBdr>
        <w:rPr>
          <w:rFonts w:ascii="Calibri" w:hAnsi="Calibri"/>
          <w:color w:val="222222"/>
          <w:sz w:val="22"/>
          <w:szCs w:val="22"/>
        </w:rPr>
      </w:pPr>
    </w:p>
    <w:p w:rsidR="00D63872" w:rsidRDefault="00D63872" w:rsidP="00D63872">
      <w:pPr>
        <w:pBdr>
          <w:bottom w:val="single" w:sz="1" w:space="1" w:color="C0C0C0"/>
        </w:pBdr>
        <w:rPr>
          <w:rFonts w:ascii="Calibri" w:hAnsi="Calibri"/>
          <w:color w:val="222222"/>
          <w:sz w:val="22"/>
          <w:szCs w:val="22"/>
        </w:rPr>
      </w:pPr>
      <w:r>
        <w:rPr>
          <w:rFonts w:ascii="Calibri" w:hAnsi="Calibri"/>
          <w:color w:val="222222"/>
          <w:sz w:val="22"/>
          <w:szCs w:val="22"/>
        </w:rPr>
        <w:t xml:space="preserve">1 November - </w:t>
      </w:r>
      <w:r>
        <w:rPr>
          <w:rFonts w:ascii="Calibri" w:hAnsi="Calibri"/>
          <w:color w:val="222222"/>
          <w:sz w:val="22"/>
          <w:szCs w:val="22"/>
        </w:rPr>
        <w:tab/>
        <w:t xml:space="preserve">Nick </w:t>
      </w:r>
      <w:proofErr w:type="spellStart"/>
      <w:r>
        <w:rPr>
          <w:rFonts w:ascii="Calibri" w:hAnsi="Calibri"/>
          <w:color w:val="222222"/>
          <w:sz w:val="22"/>
          <w:szCs w:val="22"/>
        </w:rPr>
        <w:t>Kemsley</w:t>
      </w:r>
      <w:proofErr w:type="spellEnd"/>
      <w:r>
        <w:rPr>
          <w:rFonts w:ascii="Calibri" w:hAnsi="Calibri"/>
          <w:color w:val="222222"/>
          <w:sz w:val="22"/>
          <w:szCs w:val="22"/>
        </w:rPr>
        <w:t xml:space="preserve"> - Action Fraud</w:t>
      </w:r>
    </w:p>
    <w:p w:rsidR="00D63872" w:rsidRDefault="00D63872" w:rsidP="00D63872">
      <w:pPr>
        <w:pBdr>
          <w:bottom w:val="single" w:sz="1" w:space="1" w:color="C0C0C0"/>
        </w:pBdr>
        <w:rPr>
          <w:rFonts w:ascii="Calibri" w:hAnsi="Calibri"/>
          <w:color w:val="222222"/>
          <w:sz w:val="22"/>
          <w:szCs w:val="22"/>
        </w:rPr>
      </w:pPr>
      <w:r>
        <w:rPr>
          <w:rFonts w:ascii="Calibri" w:hAnsi="Calibri"/>
          <w:color w:val="222222"/>
          <w:sz w:val="22"/>
          <w:szCs w:val="22"/>
        </w:rPr>
        <w:t xml:space="preserve">8 </w:t>
      </w:r>
      <w:proofErr w:type="gramStart"/>
      <w:r>
        <w:rPr>
          <w:rFonts w:ascii="Calibri" w:hAnsi="Calibri"/>
          <w:color w:val="222222"/>
          <w:sz w:val="22"/>
          <w:szCs w:val="22"/>
        </w:rPr>
        <w:t>November  -</w:t>
      </w:r>
      <w:proofErr w:type="gramEnd"/>
      <w:r>
        <w:rPr>
          <w:rFonts w:ascii="Calibri" w:hAnsi="Calibri"/>
          <w:color w:val="222222"/>
          <w:sz w:val="22"/>
          <w:szCs w:val="22"/>
        </w:rPr>
        <w:t xml:space="preserve"> </w:t>
      </w:r>
      <w:r>
        <w:rPr>
          <w:rFonts w:ascii="Calibri" w:hAnsi="Calibri"/>
          <w:color w:val="222222"/>
          <w:sz w:val="22"/>
          <w:szCs w:val="22"/>
        </w:rPr>
        <w:tab/>
      </w:r>
      <w:proofErr w:type="spellStart"/>
      <w:r>
        <w:rPr>
          <w:rFonts w:ascii="Calibri" w:hAnsi="Calibri"/>
          <w:color w:val="222222"/>
          <w:sz w:val="22"/>
          <w:szCs w:val="22"/>
        </w:rPr>
        <w:t>Maz</w:t>
      </w:r>
      <w:proofErr w:type="spellEnd"/>
      <w:r>
        <w:rPr>
          <w:rFonts w:ascii="Calibri" w:hAnsi="Calibri"/>
          <w:color w:val="222222"/>
          <w:sz w:val="22"/>
          <w:szCs w:val="22"/>
        </w:rPr>
        <w:t xml:space="preserve"> Morgan</w:t>
      </w:r>
    </w:p>
    <w:p w:rsidR="00D63872" w:rsidRDefault="00D63872" w:rsidP="00D63872">
      <w:pPr>
        <w:pBdr>
          <w:bottom w:val="single" w:sz="1" w:space="1" w:color="C0C0C0"/>
        </w:pBdr>
        <w:rPr>
          <w:rFonts w:ascii="Calibri" w:hAnsi="Calibri"/>
          <w:color w:val="222222"/>
          <w:sz w:val="22"/>
          <w:szCs w:val="22"/>
        </w:rPr>
      </w:pPr>
      <w:r>
        <w:rPr>
          <w:rFonts w:ascii="Calibri" w:hAnsi="Calibri"/>
          <w:color w:val="222222"/>
          <w:sz w:val="22"/>
          <w:szCs w:val="22"/>
        </w:rPr>
        <w:t xml:space="preserve">15 </w:t>
      </w:r>
      <w:proofErr w:type="gramStart"/>
      <w:r>
        <w:rPr>
          <w:rFonts w:ascii="Calibri" w:hAnsi="Calibri"/>
          <w:color w:val="222222"/>
          <w:sz w:val="22"/>
          <w:szCs w:val="22"/>
        </w:rPr>
        <w:t>November  -</w:t>
      </w:r>
      <w:proofErr w:type="gramEnd"/>
      <w:r>
        <w:rPr>
          <w:rFonts w:ascii="Calibri" w:hAnsi="Calibri"/>
          <w:color w:val="222222"/>
          <w:sz w:val="22"/>
          <w:szCs w:val="22"/>
        </w:rPr>
        <w:t> Let's go to the movies</w:t>
      </w:r>
    </w:p>
    <w:p w:rsidR="00D63872" w:rsidRDefault="00D63872" w:rsidP="00D63872">
      <w:pPr>
        <w:pBdr>
          <w:bottom w:val="single" w:sz="1" w:space="1" w:color="C0C0C0"/>
        </w:pBdr>
        <w:rPr>
          <w:rFonts w:ascii="Calibri" w:hAnsi="Calibri"/>
          <w:color w:val="222222"/>
          <w:sz w:val="22"/>
          <w:szCs w:val="22"/>
        </w:rPr>
      </w:pPr>
      <w:r>
        <w:rPr>
          <w:rFonts w:ascii="Calibri" w:hAnsi="Calibri"/>
          <w:color w:val="222222"/>
          <w:sz w:val="22"/>
          <w:szCs w:val="22"/>
        </w:rPr>
        <w:t xml:space="preserve">22 </w:t>
      </w:r>
      <w:proofErr w:type="gramStart"/>
      <w:r>
        <w:rPr>
          <w:rFonts w:ascii="Calibri" w:hAnsi="Calibri"/>
          <w:color w:val="222222"/>
          <w:sz w:val="22"/>
          <w:szCs w:val="22"/>
        </w:rPr>
        <w:t>November  -</w:t>
      </w:r>
      <w:proofErr w:type="gramEnd"/>
      <w:r>
        <w:rPr>
          <w:rFonts w:ascii="Calibri" w:hAnsi="Calibri"/>
          <w:color w:val="222222"/>
          <w:sz w:val="22"/>
          <w:szCs w:val="22"/>
        </w:rPr>
        <w:t xml:space="preserve"> </w:t>
      </w:r>
      <w:proofErr w:type="spellStart"/>
      <w:r>
        <w:rPr>
          <w:rFonts w:ascii="Calibri" w:hAnsi="Calibri"/>
          <w:color w:val="222222"/>
          <w:sz w:val="22"/>
          <w:szCs w:val="22"/>
        </w:rPr>
        <w:t>Karisma</w:t>
      </w:r>
      <w:proofErr w:type="spellEnd"/>
      <w:r>
        <w:rPr>
          <w:rFonts w:ascii="Calibri" w:hAnsi="Calibri"/>
          <w:color w:val="222222"/>
          <w:sz w:val="22"/>
          <w:szCs w:val="22"/>
        </w:rPr>
        <w:t xml:space="preserve"> ( Entertainment please invite your friends)</w:t>
      </w:r>
    </w:p>
    <w:p w:rsidR="00D63872" w:rsidRDefault="00D63872" w:rsidP="00D63872">
      <w:pPr>
        <w:pBdr>
          <w:bottom w:val="single" w:sz="1" w:space="1" w:color="C0C0C0"/>
        </w:pBdr>
        <w:rPr>
          <w:rFonts w:ascii="Calibri" w:hAnsi="Calibri"/>
          <w:color w:val="222222"/>
          <w:sz w:val="22"/>
          <w:szCs w:val="22"/>
        </w:rPr>
      </w:pPr>
      <w:r>
        <w:rPr>
          <w:rFonts w:ascii="Calibri" w:hAnsi="Calibri"/>
          <w:color w:val="222222"/>
          <w:sz w:val="22"/>
          <w:szCs w:val="22"/>
        </w:rPr>
        <w:t xml:space="preserve">29 November - </w:t>
      </w:r>
      <w:r>
        <w:rPr>
          <w:rFonts w:ascii="Calibri" w:hAnsi="Calibri"/>
          <w:color w:val="222222"/>
          <w:sz w:val="22"/>
          <w:szCs w:val="22"/>
        </w:rPr>
        <w:tab/>
        <w:t>Christmas crafts - Eileen and Sandra</w:t>
      </w:r>
    </w:p>
    <w:p w:rsidR="00D63872" w:rsidRDefault="00D63872" w:rsidP="00D63872">
      <w:pPr>
        <w:pBdr>
          <w:bottom w:val="single" w:sz="1" w:space="1" w:color="C0C0C0"/>
        </w:pBdr>
        <w:rPr>
          <w:rFonts w:ascii="Calibri" w:hAnsi="Calibri"/>
          <w:color w:val="222222"/>
          <w:sz w:val="22"/>
          <w:szCs w:val="22"/>
        </w:rPr>
      </w:pPr>
    </w:p>
    <w:p w:rsidR="00D63872" w:rsidRDefault="00D63872" w:rsidP="00D63872">
      <w:pPr>
        <w:pBdr>
          <w:bottom w:val="single" w:sz="1" w:space="1" w:color="C0C0C0"/>
        </w:pBdr>
        <w:rPr>
          <w:rFonts w:ascii="Calibri" w:eastAsia="Arial" w:hAnsi="Calibri"/>
          <w:color w:val="222222"/>
          <w:sz w:val="22"/>
          <w:szCs w:val="22"/>
        </w:rPr>
      </w:pPr>
      <w:r>
        <w:rPr>
          <w:rFonts w:ascii="Calibri" w:hAnsi="Calibri"/>
          <w:color w:val="222222"/>
          <w:sz w:val="22"/>
          <w:szCs w:val="22"/>
        </w:rPr>
        <w:t xml:space="preserve">6 December - </w:t>
      </w:r>
      <w:r>
        <w:rPr>
          <w:rFonts w:ascii="Calibri" w:hAnsi="Calibri"/>
          <w:color w:val="222222"/>
          <w:sz w:val="22"/>
          <w:szCs w:val="22"/>
        </w:rPr>
        <w:tab/>
        <w:t>Carol service -2.30pm</w:t>
      </w:r>
    </w:p>
    <w:p w:rsidR="00D63872" w:rsidRDefault="00D63872" w:rsidP="00D63872">
      <w:pPr>
        <w:pBdr>
          <w:bottom w:val="single" w:sz="1" w:space="1" w:color="C0C0C0"/>
        </w:pBdr>
        <w:rPr>
          <w:rFonts w:ascii="Calibri" w:eastAsia="Arial" w:hAnsi="Calibri"/>
          <w:color w:val="222222"/>
          <w:sz w:val="22"/>
          <w:szCs w:val="22"/>
        </w:rPr>
      </w:pPr>
      <w:r>
        <w:rPr>
          <w:rFonts w:ascii="Calibri" w:eastAsia="Arial" w:hAnsi="Calibri"/>
          <w:color w:val="222222"/>
          <w:sz w:val="22"/>
          <w:szCs w:val="22"/>
        </w:rPr>
        <w:t xml:space="preserve">13 December - </w:t>
      </w:r>
      <w:r>
        <w:rPr>
          <w:rFonts w:ascii="Calibri" w:eastAsia="Arial" w:hAnsi="Calibri"/>
          <w:color w:val="222222"/>
          <w:sz w:val="22"/>
          <w:szCs w:val="22"/>
        </w:rPr>
        <w:tab/>
        <w:t xml:space="preserve">Christmas lunch – </w:t>
      </w:r>
      <w:proofErr w:type="spellStart"/>
      <w:r>
        <w:rPr>
          <w:rFonts w:ascii="Calibri" w:eastAsia="Arial" w:hAnsi="Calibri"/>
          <w:color w:val="222222"/>
          <w:sz w:val="22"/>
          <w:szCs w:val="22"/>
        </w:rPr>
        <w:t>tba</w:t>
      </w:r>
      <w:proofErr w:type="spellEnd"/>
    </w:p>
    <w:p w:rsidR="00D63872" w:rsidRDefault="00D63872" w:rsidP="00D63872">
      <w:pPr>
        <w:pBdr>
          <w:bottom w:val="single" w:sz="1" w:space="1" w:color="C0C0C0"/>
        </w:pBdr>
        <w:rPr>
          <w:rFonts w:ascii="Calibri" w:eastAsia="Arial" w:hAnsi="Calibri"/>
          <w:color w:val="222222"/>
          <w:sz w:val="22"/>
          <w:szCs w:val="22"/>
        </w:rPr>
      </w:pPr>
    </w:p>
    <w:p w:rsidR="00D63872" w:rsidRDefault="00D63872" w:rsidP="00D63872">
      <w:pPr>
        <w:pBdr>
          <w:bottom w:val="single" w:sz="1" w:space="1" w:color="C0C0C0"/>
        </w:pBdr>
        <w:rPr>
          <w:rFonts w:ascii="Calibri" w:hAnsi="Calibri"/>
        </w:rPr>
      </w:pPr>
      <w:r>
        <w:rPr>
          <w:rFonts w:ascii="Calibri" w:eastAsia="Arial" w:hAnsi="Calibri"/>
          <w:color w:val="222222"/>
          <w:sz w:val="22"/>
          <w:szCs w:val="22"/>
        </w:rPr>
        <w:t>Elizabeth Ellis</w:t>
      </w:r>
    </w:p>
    <w:p w:rsidR="00D63872" w:rsidRDefault="00D63872" w:rsidP="00D63872">
      <w:pPr>
        <w:pBdr>
          <w:bottom w:val="single" w:sz="1" w:space="1" w:color="C0C0C0"/>
        </w:pBdr>
        <w:spacing w:line="200" w:lineRule="atLeast"/>
        <w:jc w:val="both"/>
        <w:rPr>
          <w:rFonts w:ascii="Calibri" w:hAnsi="Calibri"/>
        </w:rPr>
      </w:pPr>
    </w:p>
    <w:p w:rsidR="00D63872" w:rsidRDefault="00D63872" w:rsidP="00D63872">
      <w:pPr>
        <w:pBdr>
          <w:bottom w:val="single" w:sz="1" w:space="1" w:color="C0C0C0"/>
        </w:pBdr>
        <w:rPr>
          <w:rFonts w:ascii="Comic Sans MS" w:hAnsi="Comic Sans MS"/>
          <w:color w:val="auto"/>
        </w:rPr>
      </w:pPr>
      <w:r>
        <w:rPr>
          <w:rFonts w:ascii="Comic Sans MS" w:hAnsi="Comic Sans MS"/>
          <w:b/>
          <w:bCs/>
          <w:color w:val="auto"/>
        </w:rPr>
        <w:t>WESLEY GUILD</w:t>
      </w:r>
      <w:r>
        <w:rPr>
          <w:rFonts w:ascii="Comic Sans MS" w:hAnsi="Comic Sans MS"/>
          <w:color w:val="auto"/>
        </w:rPr>
        <w:t xml:space="preserve"> </w:t>
      </w:r>
    </w:p>
    <w:p w:rsidR="00D63872" w:rsidRDefault="00D63872" w:rsidP="00D63872">
      <w:pPr>
        <w:pBdr>
          <w:bottom w:val="single" w:sz="1" w:space="1" w:color="C0C0C0"/>
        </w:pBdr>
        <w:rPr>
          <w:rFonts w:ascii="Comic Sans MS" w:hAnsi="Comic Sans MS"/>
          <w:color w:val="auto"/>
        </w:rPr>
      </w:pPr>
    </w:p>
    <w:p w:rsidR="00D63872" w:rsidRDefault="00D63872" w:rsidP="00D63872">
      <w:pPr>
        <w:pBdr>
          <w:bottom w:val="single" w:sz="1" w:space="1" w:color="C0C0C0"/>
        </w:pBdr>
        <w:rPr>
          <w:rFonts w:ascii="Comic Sans MS" w:hAnsi="Comic Sans MS"/>
          <w:color w:val="auto"/>
          <w:sz w:val="20"/>
          <w:szCs w:val="20"/>
        </w:rPr>
      </w:pPr>
      <w:r>
        <w:rPr>
          <w:rFonts w:ascii="Comic Sans MS" w:hAnsi="Comic Sans MS"/>
          <w:color w:val="auto"/>
          <w:sz w:val="20"/>
          <w:szCs w:val="20"/>
        </w:rPr>
        <w:t xml:space="preserve">   5 October </w:t>
      </w:r>
      <w:r>
        <w:rPr>
          <w:rFonts w:ascii="Comic Sans MS" w:hAnsi="Comic Sans MS"/>
          <w:color w:val="auto"/>
          <w:sz w:val="20"/>
          <w:szCs w:val="20"/>
        </w:rPr>
        <w:tab/>
        <w:t> No meeting</w:t>
      </w:r>
    </w:p>
    <w:p w:rsidR="00D63872" w:rsidRDefault="00D63872" w:rsidP="00D63872">
      <w:pPr>
        <w:pBdr>
          <w:bottom w:val="single" w:sz="1" w:space="1" w:color="C0C0C0"/>
        </w:pBdr>
        <w:rPr>
          <w:rFonts w:ascii="Comic Sans MS" w:hAnsi="Comic Sans MS"/>
          <w:color w:val="auto"/>
          <w:sz w:val="20"/>
          <w:szCs w:val="20"/>
        </w:rPr>
      </w:pPr>
      <w:r>
        <w:rPr>
          <w:rFonts w:ascii="Comic Sans MS" w:hAnsi="Comic Sans MS"/>
          <w:color w:val="auto"/>
          <w:sz w:val="20"/>
          <w:szCs w:val="20"/>
        </w:rPr>
        <w:t xml:space="preserve">12 </w:t>
      </w:r>
      <w:proofErr w:type="gramStart"/>
      <w:r>
        <w:rPr>
          <w:rFonts w:ascii="Comic Sans MS" w:hAnsi="Comic Sans MS"/>
          <w:color w:val="auto"/>
          <w:sz w:val="20"/>
          <w:szCs w:val="20"/>
        </w:rPr>
        <w:t xml:space="preserve">October  </w:t>
      </w:r>
      <w:r>
        <w:rPr>
          <w:rFonts w:ascii="Comic Sans MS" w:hAnsi="Comic Sans MS"/>
          <w:color w:val="auto"/>
          <w:sz w:val="20"/>
          <w:szCs w:val="20"/>
        </w:rPr>
        <w:tab/>
      </w:r>
      <w:proofErr w:type="gramEnd"/>
      <w:r>
        <w:rPr>
          <w:rFonts w:ascii="Comic Sans MS" w:hAnsi="Comic Sans MS"/>
          <w:color w:val="auto"/>
          <w:sz w:val="20"/>
          <w:szCs w:val="20"/>
        </w:rPr>
        <w:t>Rev. Steven Watts</w:t>
      </w:r>
    </w:p>
    <w:p w:rsidR="00D63872" w:rsidRDefault="00D63872" w:rsidP="00D63872">
      <w:pPr>
        <w:pBdr>
          <w:bottom w:val="single" w:sz="1" w:space="1" w:color="C0C0C0"/>
        </w:pBdr>
        <w:rPr>
          <w:rFonts w:ascii="Comic Sans MS" w:hAnsi="Comic Sans MS"/>
          <w:color w:val="auto"/>
          <w:sz w:val="20"/>
          <w:szCs w:val="20"/>
        </w:rPr>
      </w:pPr>
      <w:r>
        <w:rPr>
          <w:rFonts w:ascii="Comic Sans MS" w:hAnsi="Comic Sans MS"/>
          <w:color w:val="auto"/>
          <w:sz w:val="20"/>
          <w:szCs w:val="20"/>
        </w:rPr>
        <w:t xml:space="preserve">19 </w:t>
      </w:r>
      <w:proofErr w:type="gramStart"/>
      <w:r>
        <w:rPr>
          <w:rFonts w:ascii="Comic Sans MS" w:hAnsi="Comic Sans MS"/>
          <w:color w:val="auto"/>
          <w:sz w:val="20"/>
          <w:szCs w:val="20"/>
        </w:rPr>
        <w:t xml:space="preserve">October  </w:t>
      </w:r>
      <w:r>
        <w:rPr>
          <w:rFonts w:ascii="Comic Sans MS" w:hAnsi="Comic Sans MS"/>
          <w:color w:val="auto"/>
          <w:sz w:val="20"/>
          <w:szCs w:val="20"/>
        </w:rPr>
        <w:tab/>
      </w:r>
      <w:proofErr w:type="gramEnd"/>
      <w:r>
        <w:rPr>
          <w:rFonts w:ascii="Comic Sans MS" w:hAnsi="Comic Sans MS"/>
          <w:color w:val="auto"/>
          <w:sz w:val="20"/>
          <w:szCs w:val="20"/>
        </w:rPr>
        <w:t>Roger Plumstead- Four seasons Slide show</w:t>
      </w:r>
    </w:p>
    <w:p w:rsidR="00D63872" w:rsidRDefault="00D63872" w:rsidP="00D63872">
      <w:pPr>
        <w:pBdr>
          <w:bottom w:val="single" w:sz="1" w:space="1" w:color="C0C0C0"/>
        </w:pBdr>
        <w:rPr>
          <w:rFonts w:ascii="Comic Sans MS" w:hAnsi="Comic Sans MS"/>
          <w:color w:val="auto"/>
          <w:sz w:val="20"/>
          <w:szCs w:val="20"/>
        </w:rPr>
      </w:pPr>
      <w:r>
        <w:rPr>
          <w:rFonts w:ascii="Comic Sans MS" w:hAnsi="Comic Sans MS"/>
          <w:color w:val="auto"/>
          <w:sz w:val="20"/>
          <w:szCs w:val="20"/>
        </w:rPr>
        <w:t>26 October </w:t>
      </w:r>
      <w:r>
        <w:rPr>
          <w:rFonts w:ascii="Comic Sans MS" w:hAnsi="Comic Sans MS"/>
          <w:color w:val="auto"/>
          <w:sz w:val="20"/>
          <w:szCs w:val="20"/>
        </w:rPr>
        <w:tab/>
        <w:t xml:space="preserve">7.30 pm Food and </w:t>
      </w:r>
      <w:proofErr w:type="gramStart"/>
      <w:r>
        <w:rPr>
          <w:rFonts w:ascii="Comic Sans MS" w:hAnsi="Comic Sans MS"/>
          <w:color w:val="auto"/>
          <w:sz w:val="20"/>
          <w:szCs w:val="20"/>
        </w:rPr>
        <w:t>Fun..</w:t>
      </w:r>
      <w:proofErr w:type="gramEnd"/>
      <w:r>
        <w:rPr>
          <w:rFonts w:ascii="Comic Sans MS" w:hAnsi="Comic Sans MS"/>
          <w:color w:val="auto"/>
          <w:sz w:val="20"/>
          <w:szCs w:val="20"/>
        </w:rPr>
        <w:t xml:space="preserve"> ticket only - from Guild members.</w:t>
      </w:r>
    </w:p>
    <w:p w:rsidR="00D63872" w:rsidRDefault="00D63872" w:rsidP="00D63872">
      <w:pPr>
        <w:pBdr>
          <w:bottom w:val="single" w:sz="1" w:space="1" w:color="C0C0C0"/>
        </w:pBdr>
        <w:rPr>
          <w:rFonts w:ascii="Comic Sans MS" w:hAnsi="Comic Sans MS"/>
          <w:color w:val="auto"/>
          <w:sz w:val="20"/>
          <w:szCs w:val="20"/>
        </w:rPr>
      </w:pPr>
    </w:p>
    <w:p w:rsidR="00D63872" w:rsidRDefault="00D63872" w:rsidP="00D63872">
      <w:pPr>
        <w:pBdr>
          <w:bottom w:val="single" w:sz="1" w:space="1" w:color="C0C0C0"/>
        </w:pBdr>
        <w:rPr>
          <w:rFonts w:ascii="Comic Sans MS" w:hAnsi="Comic Sans MS"/>
          <w:color w:val="auto"/>
          <w:sz w:val="20"/>
          <w:szCs w:val="20"/>
        </w:rPr>
      </w:pPr>
    </w:p>
    <w:p w:rsidR="00D63872" w:rsidRDefault="00D63872" w:rsidP="00D63872">
      <w:pPr>
        <w:pBdr>
          <w:bottom w:val="single" w:sz="1" w:space="1" w:color="C0C0C0"/>
        </w:pBdr>
        <w:rPr>
          <w:rFonts w:ascii="Comic Sans MS" w:hAnsi="Comic Sans MS"/>
          <w:color w:val="auto"/>
          <w:sz w:val="20"/>
          <w:szCs w:val="20"/>
        </w:rPr>
      </w:pPr>
      <w:r>
        <w:rPr>
          <w:rFonts w:ascii="Comic Sans MS" w:hAnsi="Comic Sans MS"/>
          <w:color w:val="auto"/>
          <w:sz w:val="20"/>
          <w:szCs w:val="20"/>
        </w:rPr>
        <w:t>Come and join us at 8pm on Thursday evenings for a friendly get together.</w:t>
      </w:r>
    </w:p>
    <w:p w:rsidR="00D63872" w:rsidRDefault="00D63872" w:rsidP="00D63872">
      <w:pPr>
        <w:pBdr>
          <w:bottom w:val="single" w:sz="1" w:space="1" w:color="C0C0C0"/>
        </w:pBdr>
        <w:rPr>
          <w:rFonts w:ascii="Comic Sans MS" w:hAnsi="Comic Sans MS"/>
          <w:color w:val="auto"/>
          <w:sz w:val="20"/>
          <w:szCs w:val="20"/>
        </w:rPr>
      </w:pPr>
    </w:p>
    <w:p w:rsidR="00D63872" w:rsidRDefault="00D63872" w:rsidP="00D63872">
      <w:pPr>
        <w:pBdr>
          <w:bottom w:val="single" w:sz="1" w:space="1" w:color="C0C0C0"/>
        </w:pBdr>
        <w:rPr>
          <w:rFonts w:ascii="Comic Sans MS" w:hAnsi="Comic Sans MS"/>
          <w:color w:val="auto"/>
          <w:sz w:val="20"/>
          <w:szCs w:val="20"/>
        </w:rPr>
      </w:pPr>
      <w:r>
        <w:rPr>
          <w:rFonts w:ascii="Comic Sans MS" w:hAnsi="Comic Sans MS"/>
          <w:color w:val="auto"/>
          <w:sz w:val="20"/>
          <w:szCs w:val="20"/>
        </w:rPr>
        <w:t xml:space="preserve">John </w:t>
      </w:r>
      <w:proofErr w:type="spellStart"/>
      <w:r>
        <w:rPr>
          <w:rFonts w:ascii="Comic Sans MS" w:hAnsi="Comic Sans MS"/>
          <w:color w:val="auto"/>
          <w:sz w:val="20"/>
          <w:szCs w:val="20"/>
        </w:rPr>
        <w:t>Lorrimore</w:t>
      </w:r>
      <w:proofErr w:type="spellEnd"/>
      <w:r>
        <w:rPr>
          <w:rFonts w:ascii="Comic Sans MS" w:hAnsi="Comic Sans MS"/>
          <w:color w:val="auto"/>
          <w:sz w:val="20"/>
          <w:szCs w:val="20"/>
        </w:rPr>
        <w:t>. (secretary)</w:t>
      </w:r>
    </w:p>
    <w:p w:rsidR="00D63872" w:rsidRDefault="00D63872" w:rsidP="00D63872">
      <w:pPr>
        <w:pBdr>
          <w:bottom w:val="single" w:sz="1" w:space="1" w:color="C0C0C0"/>
        </w:pBdr>
        <w:rPr>
          <w:rFonts w:ascii="Comic Sans MS" w:hAnsi="Comic Sans MS"/>
          <w:color w:val="auto"/>
          <w:sz w:val="20"/>
          <w:szCs w:val="20"/>
        </w:rPr>
      </w:pPr>
    </w:p>
    <w:p w:rsidR="00423633" w:rsidRDefault="00423633" w:rsidP="00423633">
      <w:pPr>
        <w:pStyle w:val="BodyText"/>
        <w:spacing w:after="0"/>
        <w:jc w:val="center"/>
        <w:rPr>
          <w:rFonts w:ascii="Calibri" w:hAnsi="Calibri"/>
          <w:b/>
          <w:bCs/>
          <w:color w:val="auto"/>
        </w:rPr>
      </w:pPr>
    </w:p>
    <w:p w:rsidR="00D63872" w:rsidRDefault="00D63872" w:rsidP="00423633">
      <w:pPr>
        <w:pStyle w:val="BodyText"/>
        <w:spacing w:after="0"/>
        <w:jc w:val="center"/>
        <w:rPr>
          <w:rFonts w:ascii="Calibri" w:hAnsi="Calibri"/>
          <w:b/>
          <w:bCs/>
          <w:color w:val="auto"/>
        </w:rPr>
      </w:pPr>
    </w:p>
    <w:p w:rsidR="005F397C" w:rsidRDefault="005F397C" w:rsidP="005F397C">
      <w:pPr>
        <w:autoSpaceDE w:val="0"/>
        <w:rPr>
          <w:rFonts w:ascii="Calibri" w:eastAsia="Times New Roman" w:hAnsi="Calibri"/>
          <w:b/>
          <w:bCs/>
          <w:color w:val="auto"/>
        </w:rPr>
      </w:pPr>
    </w:p>
    <w:p w:rsidR="00423633" w:rsidRDefault="00423633" w:rsidP="00423633">
      <w:pPr>
        <w:spacing w:line="200" w:lineRule="atLeast"/>
        <w:jc w:val="center"/>
        <w:rPr>
          <w:rFonts w:ascii="Calibri" w:hAnsi="Calibri"/>
          <w:color w:val="auto"/>
          <w:sz w:val="20"/>
          <w:szCs w:val="20"/>
        </w:rPr>
      </w:pPr>
      <w:r>
        <w:rPr>
          <w:rFonts w:ascii="Calibri" w:hAnsi="Calibri"/>
          <w:b/>
          <w:bCs/>
          <w:color w:val="auto"/>
        </w:rPr>
        <w:lastRenderedPageBreak/>
        <w:t>9</w:t>
      </w:r>
    </w:p>
    <w:p w:rsidR="00D63872" w:rsidRDefault="00D63872" w:rsidP="00D63872">
      <w:pPr>
        <w:pBdr>
          <w:bottom w:val="single" w:sz="1" w:space="1" w:color="C0C0C0"/>
        </w:pBdr>
        <w:spacing w:line="200" w:lineRule="atLeast"/>
        <w:rPr>
          <w:rFonts w:ascii="Comic Sans MS" w:eastAsia="Arial" w:hAnsi="Comic Sans MS"/>
          <w:color w:val="auto"/>
          <w:sz w:val="20"/>
          <w:szCs w:val="20"/>
        </w:rPr>
      </w:pPr>
      <w:r>
        <w:rPr>
          <w:rFonts w:ascii="Comic Sans MS" w:eastAsia="Arial" w:hAnsi="Comic Sans MS"/>
          <w:b/>
          <w:bCs/>
          <w:color w:val="auto"/>
          <w:sz w:val="20"/>
          <w:szCs w:val="20"/>
        </w:rPr>
        <w:t>GOLF</w:t>
      </w:r>
    </w:p>
    <w:p w:rsidR="00D63872" w:rsidRDefault="00D63872" w:rsidP="00D63872">
      <w:pPr>
        <w:pBdr>
          <w:bottom w:val="single" w:sz="1" w:space="1" w:color="C0C0C0"/>
        </w:pBdr>
        <w:spacing w:line="200" w:lineRule="atLeast"/>
        <w:rPr>
          <w:rFonts w:ascii="Comic Sans MS" w:eastAsia="Arial" w:hAnsi="Comic Sans MS"/>
          <w:color w:val="auto"/>
          <w:sz w:val="20"/>
          <w:szCs w:val="20"/>
        </w:rPr>
      </w:pPr>
    </w:p>
    <w:p w:rsidR="00D63872" w:rsidRDefault="00D63872" w:rsidP="00D63872">
      <w:pPr>
        <w:pBdr>
          <w:bottom w:val="single" w:sz="1" w:space="1" w:color="C0C0C0"/>
        </w:pBdr>
        <w:spacing w:line="200" w:lineRule="atLeast"/>
        <w:rPr>
          <w:rFonts w:ascii="Comic Sans MS" w:eastAsia="Arial" w:hAnsi="Comic Sans MS"/>
          <w:color w:val="auto"/>
          <w:sz w:val="20"/>
          <w:szCs w:val="20"/>
        </w:rPr>
      </w:pPr>
      <w:r>
        <w:rPr>
          <w:rFonts w:ascii="Comic Sans MS" w:eastAsia="Arial" w:hAnsi="Comic Sans MS"/>
          <w:color w:val="auto"/>
          <w:sz w:val="20"/>
          <w:szCs w:val="20"/>
        </w:rPr>
        <w:t xml:space="preserve">There was a clergyman who was an avid golfer.  One Sunday was a picture-perfect day for golf, and the minister could not resist the temptation.  He rang his assistant and told him he was too ill to attend church.  Then he packed up the car, and drove three hours to a golf course where no one would recognise him.  </w:t>
      </w:r>
      <w:proofErr w:type="gramStart"/>
      <w:r>
        <w:rPr>
          <w:rFonts w:ascii="Comic Sans MS" w:eastAsia="Arial" w:hAnsi="Comic Sans MS"/>
          <w:color w:val="auto"/>
          <w:sz w:val="20"/>
          <w:szCs w:val="20"/>
        </w:rPr>
        <w:t>Happily</w:t>
      </w:r>
      <w:proofErr w:type="gramEnd"/>
      <w:r>
        <w:rPr>
          <w:rFonts w:ascii="Comic Sans MS" w:eastAsia="Arial" w:hAnsi="Comic Sans MS"/>
          <w:color w:val="auto"/>
          <w:sz w:val="20"/>
          <w:szCs w:val="20"/>
        </w:rPr>
        <w:t xml:space="preserve"> he began to play the course.  But an angel up above was watching the minister and was quite perturbed.  He went to God and said, “Look at the minister.  He should be punished for what he's doing.”</w:t>
      </w:r>
    </w:p>
    <w:p w:rsidR="00D63872" w:rsidRDefault="00D63872" w:rsidP="00D63872">
      <w:pPr>
        <w:pBdr>
          <w:bottom w:val="single" w:sz="1" w:space="1" w:color="C0C0C0"/>
        </w:pBdr>
        <w:spacing w:line="200" w:lineRule="atLeast"/>
        <w:rPr>
          <w:rFonts w:ascii="Comic Sans MS" w:eastAsia="Arial" w:hAnsi="Comic Sans MS"/>
          <w:color w:val="auto"/>
          <w:sz w:val="20"/>
          <w:szCs w:val="20"/>
        </w:rPr>
      </w:pPr>
    </w:p>
    <w:p w:rsidR="00D63872" w:rsidRDefault="00D63872" w:rsidP="00D63872">
      <w:pPr>
        <w:pBdr>
          <w:bottom w:val="single" w:sz="1" w:space="1" w:color="C0C0C0"/>
        </w:pBdr>
        <w:spacing w:line="200" w:lineRule="atLeast"/>
        <w:rPr>
          <w:rFonts w:ascii="Comic Sans MS" w:eastAsia="Arial" w:hAnsi="Comic Sans MS"/>
          <w:color w:val="auto"/>
          <w:sz w:val="20"/>
          <w:szCs w:val="20"/>
        </w:rPr>
      </w:pPr>
      <w:r>
        <w:rPr>
          <w:rFonts w:ascii="Comic Sans MS" w:eastAsia="Arial" w:hAnsi="Comic Sans MS"/>
          <w:color w:val="auto"/>
          <w:sz w:val="20"/>
          <w:szCs w:val="20"/>
        </w:rPr>
        <w:t xml:space="preserve">God nodded in agreement.  The minister teed up on the first hole.  He swung, and the ball sailed effortlessly through the air and landed right in the cup three hundred and fifty yards away. A perfect hole-in-one.  The minister was amazed and overjoyed.  The angel was a little shocked.  He turned to God and said, “Begging your pardon, but I </w:t>
      </w:r>
      <w:proofErr w:type="gramStart"/>
      <w:r>
        <w:rPr>
          <w:rFonts w:ascii="Comic Sans MS" w:eastAsia="Arial" w:hAnsi="Comic Sans MS"/>
          <w:color w:val="auto"/>
          <w:sz w:val="20"/>
          <w:szCs w:val="20"/>
        </w:rPr>
        <w:t>thought  you</w:t>
      </w:r>
      <w:proofErr w:type="gramEnd"/>
      <w:r>
        <w:rPr>
          <w:rFonts w:ascii="Comic Sans MS" w:eastAsia="Arial" w:hAnsi="Comic Sans MS"/>
          <w:color w:val="auto"/>
          <w:sz w:val="20"/>
          <w:szCs w:val="20"/>
        </w:rPr>
        <w:t xml:space="preserve"> were going to punish him.”  And God smiled, “Think about it who can he tell?”</w:t>
      </w:r>
    </w:p>
    <w:p w:rsidR="00D63872" w:rsidRDefault="00D63872" w:rsidP="00D63872">
      <w:pPr>
        <w:pBdr>
          <w:bottom w:val="single" w:sz="1" w:space="1" w:color="C0C0C0"/>
        </w:pBdr>
        <w:spacing w:line="200" w:lineRule="atLeast"/>
        <w:rPr>
          <w:rFonts w:ascii="Comic Sans MS" w:eastAsia="Arial" w:hAnsi="Comic Sans MS"/>
          <w:color w:val="auto"/>
          <w:sz w:val="20"/>
          <w:szCs w:val="20"/>
        </w:rPr>
      </w:pPr>
    </w:p>
    <w:p w:rsidR="00D63872" w:rsidRDefault="00D63872" w:rsidP="00D63872">
      <w:pPr>
        <w:pBdr>
          <w:bottom w:val="single" w:sz="1" w:space="1" w:color="C0C0C0"/>
        </w:pBdr>
        <w:spacing w:line="200" w:lineRule="atLeast"/>
        <w:rPr>
          <w:rFonts w:ascii="Comic Sans MS" w:eastAsia="Arial" w:hAnsi="Comic Sans MS"/>
          <w:color w:val="auto"/>
          <w:sz w:val="20"/>
          <w:szCs w:val="20"/>
        </w:rPr>
      </w:pPr>
    </w:p>
    <w:p w:rsidR="00D63872" w:rsidRDefault="00D63872" w:rsidP="00D63872">
      <w:pPr>
        <w:rPr>
          <w:rFonts w:ascii="Comic Sans MS" w:hAnsi="Comic Sans MS" w:cs="Cambria"/>
          <w:sz w:val="20"/>
          <w:szCs w:val="20"/>
        </w:rPr>
      </w:pPr>
      <w:r>
        <w:rPr>
          <w:rFonts w:ascii="Comic Sans MS" w:hAnsi="Comic Sans MS" w:cs="Cambria"/>
          <w:b/>
          <w:sz w:val="20"/>
          <w:szCs w:val="20"/>
        </w:rPr>
        <w:t>The Bible in 50 words</w:t>
      </w:r>
    </w:p>
    <w:p w:rsidR="00D63872" w:rsidRDefault="00D63872" w:rsidP="00D63872">
      <w:pPr>
        <w:rPr>
          <w:rFonts w:ascii="Comic Sans MS" w:hAnsi="Comic Sans MS" w:cs="Cambria"/>
          <w:sz w:val="20"/>
          <w:szCs w:val="20"/>
        </w:rPr>
      </w:pPr>
    </w:p>
    <w:p w:rsidR="00D63872" w:rsidRDefault="00D63872" w:rsidP="00D63872">
      <w:pPr>
        <w:rPr>
          <w:rFonts w:ascii="Comic Sans MS" w:hAnsi="Comic Sans MS" w:cs="Cambria"/>
          <w:sz w:val="20"/>
          <w:szCs w:val="20"/>
        </w:rPr>
      </w:pPr>
      <w:r>
        <w:rPr>
          <w:rFonts w:ascii="Comic Sans MS" w:hAnsi="Comic Sans MS" w:cs="Cambria"/>
          <w:sz w:val="20"/>
          <w:szCs w:val="20"/>
        </w:rPr>
        <w:t>God made</w:t>
      </w:r>
      <w:r>
        <w:rPr>
          <w:rFonts w:ascii="Comic Sans MS" w:hAnsi="Comic Sans MS" w:cs="Cambria"/>
          <w:sz w:val="20"/>
          <w:szCs w:val="20"/>
        </w:rPr>
        <w:tab/>
        <w:t>Adam bit</w:t>
      </w:r>
      <w:r>
        <w:rPr>
          <w:rFonts w:ascii="Comic Sans MS" w:hAnsi="Comic Sans MS" w:cs="Cambria"/>
          <w:sz w:val="20"/>
          <w:szCs w:val="20"/>
        </w:rPr>
        <w:tab/>
        <w:t xml:space="preserve">Noah </w:t>
      </w:r>
      <w:proofErr w:type="spellStart"/>
      <w:r>
        <w:rPr>
          <w:rFonts w:ascii="Comic Sans MS" w:hAnsi="Comic Sans MS" w:cs="Cambria"/>
          <w:sz w:val="20"/>
          <w:szCs w:val="20"/>
        </w:rPr>
        <w:t>arked</w:t>
      </w:r>
      <w:proofErr w:type="spellEnd"/>
      <w:r>
        <w:rPr>
          <w:rFonts w:ascii="Comic Sans MS" w:hAnsi="Comic Sans MS" w:cs="Cambria"/>
          <w:sz w:val="20"/>
          <w:szCs w:val="20"/>
        </w:rPr>
        <w:tab/>
        <w:t>Abraham split</w:t>
      </w:r>
    </w:p>
    <w:p w:rsidR="00D63872" w:rsidRDefault="00D63872" w:rsidP="00D63872">
      <w:pPr>
        <w:rPr>
          <w:rFonts w:ascii="Comic Sans MS" w:hAnsi="Comic Sans MS" w:cs="Cambria"/>
          <w:sz w:val="20"/>
          <w:szCs w:val="20"/>
        </w:rPr>
      </w:pPr>
    </w:p>
    <w:p w:rsidR="00D63872" w:rsidRDefault="00D63872" w:rsidP="00D63872">
      <w:pPr>
        <w:rPr>
          <w:rFonts w:ascii="Comic Sans MS" w:hAnsi="Comic Sans MS" w:cs="Cambria"/>
          <w:sz w:val="20"/>
          <w:szCs w:val="20"/>
        </w:rPr>
      </w:pPr>
      <w:r>
        <w:rPr>
          <w:rFonts w:ascii="Comic Sans MS" w:hAnsi="Comic Sans MS" w:cs="Cambria"/>
          <w:sz w:val="20"/>
          <w:szCs w:val="20"/>
        </w:rPr>
        <w:t>Joseph ruled</w:t>
      </w:r>
      <w:r>
        <w:rPr>
          <w:rFonts w:ascii="Comic Sans MS" w:hAnsi="Comic Sans MS" w:cs="Cambria"/>
          <w:sz w:val="20"/>
          <w:szCs w:val="20"/>
        </w:rPr>
        <w:tab/>
        <w:t>Jacob fooled</w:t>
      </w:r>
      <w:r>
        <w:rPr>
          <w:rFonts w:ascii="Comic Sans MS" w:hAnsi="Comic Sans MS" w:cs="Cambria"/>
          <w:sz w:val="20"/>
          <w:szCs w:val="20"/>
        </w:rPr>
        <w:tab/>
        <w:t>Bush talked</w:t>
      </w:r>
      <w:r>
        <w:rPr>
          <w:rFonts w:ascii="Comic Sans MS" w:hAnsi="Comic Sans MS" w:cs="Cambria"/>
          <w:sz w:val="20"/>
          <w:szCs w:val="20"/>
        </w:rPr>
        <w:tab/>
        <w:t>Moses balked</w:t>
      </w:r>
    </w:p>
    <w:p w:rsidR="00D63872" w:rsidRDefault="00D63872" w:rsidP="00D63872">
      <w:pPr>
        <w:rPr>
          <w:rFonts w:ascii="Comic Sans MS" w:hAnsi="Comic Sans MS" w:cs="Cambria"/>
          <w:sz w:val="20"/>
          <w:szCs w:val="20"/>
        </w:rPr>
      </w:pPr>
    </w:p>
    <w:p w:rsidR="00D63872" w:rsidRDefault="00D63872" w:rsidP="00D63872">
      <w:pPr>
        <w:rPr>
          <w:rFonts w:ascii="Comic Sans MS" w:hAnsi="Comic Sans MS" w:cs="Cambria"/>
          <w:sz w:val="20"/>
          <w:szCs w:val="20"/>
        </w:rPr>
      </w:pPr>
      <w:r>
        <w:rPr>
          <w:rFonts w:ascii="Comic Sans MS" w:hAnsi="Comic Sans MS" w:cs="Cambria"/>
          <w:sz w:val="20"/>
          <w:szCs w:val="20"/>
        </w:rPr>
        <w:t xml:space="preserve">Pharaoh </w:t>
      </w:r>
      <w:proofErr w:type="gramStart"/>
      <w:r>
        <w:rPr>
          <w:rFonts w:ascii="Comic Sans MS" w:hAnsi="Comic Sans MS" w:cs="Cambria"/>
          <w:sz w:val="20"/>
          <w:szCs w:val="20"/>
        </w:rPr>
        <w:t>plagued  People</w:t>
      </w:r>
      <w:proofErr w:type="gramEnd"/>
      <w:r>
        <w:rPr>
          <w:rFonts w:ascii="Comic Sans MS" w:hAnsi="Comic Sans MS" w:cs="Cambria"/>
          <w:sz w:val="20"/>
          <w:szCs w:val="20"/>
        </w:rPr>
        <w:t xml:space="preserve"> walked  Sea divided    Tablets guided</w:t>
      </w:r>
    </w:p>
    <w:p w:rsidR="00D63872" w:rsidRDefault="00D63872" w:rsidP="00D63872">
      <w:pPr>
        <w:rPr>
          <w:rFonts w:ascii="Comic Sans MS" w:hAnsi="Comic Sans MS" w:cs="Cambria"/>
          <w:sz w:val="20"/>
          <w:szCs w:val="20"/>
        </w:rPr>
      </w:pPr>
    </w:p>
    <w:p w:rsidR="00D63872" w:rsidRDefault="00D63872" w:rsidP="00D63872">
      <w:pPr>
        <w:rPr>
          <w:rFonts w:ascii="Comic Sans MS" w:hAnsi="Comic Sans MS" w:cs="Cambria"/>
          <w:sz w:val="20"/>
          <w:szCs w:val="20"/>
        </w:rPr>
      </w:pPr>
      <w:r>
        <w:rPr>
          <w:rFonts w:ascii="Comic Sans MS" w:hAnsi="Comic Sans MS" w:cs="Cambria"/>
          <w:sz w:val="20"/>
          <w:szCs w:val="20"/>
        </w:rPr>
        <w:t>Promise landed</w:t>
      </w:r>
      <w:r>
        <w:rPr>
          <w:rFonts w:ascii="Comic Sans MS" w:hAnsi="Comic Sans MS" w:cs="Cambria"/>
          <w:sz w:val="20"/>
          <w:szCs w:val="20"/>
        </w:rPr>
        <w:tab/>
        <w:t>Saul freaked</w:t>
      </w:r>
      <w:r>
        <w:rPr>
          <w:rFonts w:ascii="Comic Sans MS" w:hAnsi="Comic Sans MS" w:cs="Cambria"/>
          <w:sz w:val="20"/>
          <w:szCs w:val="20"/>
        </w:rPr>
        <w:tab/>
        <w:t>David peaked</w:t>
      </w:r>
      <w:r>
        <w:rPr>
          <w:rFonts w:ascii="Comic Sans MS" w:hAnsi="Comic Sans MS" w:cs="Cambria"/>
          <w:sz w:val="20"/>
          <w:szCs w:val="20"/>
        </w:rPr>
        <w:tab/>
        <w:t>Prophets warned</w:t>
      </w:r>
    </w:p>
    <w:p w:rsidR="00D63872" w:rsidRDefault="00D63872" w:rsidP="00D63872">
      <w:pPr>
        <w:rPr>
          <w:rFonts w:ascii="Comic Sans MS" w:hAnsi="Comic Sans MS" w:cs="Cambria"/>
          <w:sz w:val="20"/>
          <w:szCs w:val="20"/>
        </w:rPr>
      </w:pPr>
    </w:p>
    <w:p w:rsidR="00D63872" w:rsidRDefault="00D63872" w:rsidP="00D63872">
      <w:pPr>
        <w:rPr>
          <w:rFonts w:ascii="Comic Sans MS" w:hAnsi="Comic Sans MS" w:cs="Cambria"/>
          <w:sz w:val="20"/>
          <w:szCs w:val="20"/>
        </w:rPr>
      </w:pPr>
      <w:r>
        <w:rPr>
          <w:rFonts w:ascii="Comic Sans MS" w:hAnsi="Comic Sans MS" w:cs="Cambria"/>
          <w:sz w:val="20"/>
          <w:szCs w:val="20"/>
        </w:rPr>
        <w:t>Jesus born</w:t>
      </w:r>
      <w:r>
        <w:rPr>
          <w:rFonts w:ascii="Comic Sans MS" w:hAnsi="Comic Sans MS" w:cs="Cambria"/>
          <w:sz w:val="20"/>
          <w:szCs w:val="20"/>
        </w:rPr>
        <w:tab/>
        <w:t>God walked</w:t>
      </w:r>
      <w:r>
        <w:rPr>
          <w:rFonts w:ascii="Comic Sans MS" w:hAnsi="Comic Sans MS" w:cs="Cambria"/>
          <w:sz w:val="20"/>
          <w:szCs w:val="20"/>
        </w:rPr>
        <w:tab/>
        <w:t>Love talked</w:t>
      </w:r>
      <w:r>
        <w:rPr>
          <w:rFonts w:ascii="Comic Sans MS" w:hAnsi="Comic Sans MS" w:cs="Cambria"/>
          <w:sz w:val="20"/>
          <w:szCs w:val="20"/>
        </w:rPr>
        <w:tab/>
        <w:t>Anger crucified</w:t>
      </w:r>
    </w:p>
    <w:p w:rsidR="00D63872" w:rsidRDefault="00D63872" w:rsidP="00D63872">
      <w:pPr>
        <w:rPr>
          <w:rFonts w:ascii="Comic Sans MS" w:hAnsi="Comic Sans MS" w:cs="Cambria"/>
          <w:sz w:val="20"/>
          <w:szCs w:val="20"/>
        </w:rPr>
      </w:pPr>
    </w:p>
    <w:p w:rsidR="00D63872" w:rsidRDefault="00D63872" w:rsidP="00D63872">
      <w:pPr>
        <w:rPr>
          <w:rFonts w:ascii="Comic Sans MS" w:hAnsi="Comic Sans MS" w:cs="Cambria"/>
          <w:sz w:val="20"/>
          <w:szCs w:val="20"/>
        </w:rPr>
      </w:pPr>
      <w:r>
        <w:rPr>
          <w:rFonts w:ascii="Comic Sans MS" w:hAnsi="Comic Sans MS" w:cs="Cambria"/>
          <w:sz w:val="20"/>
          <w:szCs w:val="20"/>
        </w:rPr>
        <w:t>Hope died</w:t>
      </w:r>
      <w:r>
        <w:rPr>
          <w:rFonts w:ascii="Comic Sans MS" w:hAnsi="Comic Sans MS" w:cs="Cambria"/>
          <w:sz w:val="20"/>
          <w:szCs w:val="20"/>
        </w:rPr>
        <w:tab/>
        <w:t>Love rose</w:t>
      </w:r>
      <w:r>
        <w:rPr>
          <w:rFonts w:ascii="Comic Sans MS" w:hAnsi="Comic Sans MS" w:cs="Cambria"/>
          <w:sz w:val="20"/>
          <w:szCs w:val="20"/>
        </w:rPr>
        <w:tab/>
        <w:t>Spirit flamed</w:t>
      </w:r>
      <w:r>
        <w:rPr>
          <w:rFonts w:ascii="Comic Sans MS" w:hAnsi="Comic Sans MS" w:cs="Cambria"/>
          <w:sz w:val="20"/>
          <w:szCs w:val="20"/>
        </w:rPr>
        <w:tab/>
        <w:t>Word spread</w:t>
      </w:r>
    </w:p>
    <w:p w:rsidR="00D63872" w:rsidRDefault="00D63872" w:rsidP="00D63872">
      <w:pPr>
        <w:rPr>
          <w:rFonts w:ascii="Comic Sans MS" w:hAnsi="Comic Sans MS" w:cs="Cambria"/>
          <w:sz w:val="20"/>
          <w:szCs w:val="20"/>
        </w:rPr>
      </w:pPr>
    </w:p>
    <w:p w:rsidR="00D63872" w:rsidRDefault="00D63872" w:rsidP="00D63872">
      <w:pPr>
        <w:rPr>
          <w:rFonts w:ascii="Comic Sans MS" w:hAnsi="Comic Sans MS" w:cs="Cambria"/>
          <w:i/>
          <w:sz w:val="20"/>
          <w:szCs w:val="20"/>
        </w:rPr>
      </w:pPr>
      <w:r>
        <w:rPr>
          <w:rFonts w:ascii="Comic Sans MS" w:hAnsi="Comic Sans MS" w:cs="Cambria"/>
          <w:sz w:val="20"/>
          <w:szCs w:val="20"/>
        </w:rPr>
        <w:t>God remained.</w:t>
      </w:r>
    </w:p>
    <w:p w:rsidR="00D63872" w:rsidRDefault="00D63872" w:rsidP="00D63872">
      <w:pPr>
        <w:jc w:val="right"/>
        <w:rPr>
          <w:rFonts w:ascii="Comic Sans MS" w:eastAsia="Arial" w:hAnsi="Comic Sans MS" w:cs="Cambria"/>
          <w:color w:val="auto"/>
          <w:sz w:val="20"/>
          <w:szCs w:val="20"/>
        </w:rPr>
      </w:pPr>
      <w:r>
        <w:rPr>
          <w:rFonts w:ascii="Comic Sans MS" w:hAnsi="Comic Sans MS" w:cs="Cambria"/>
          <w:i/>
          <w:sz w:val="20"/>
          <w:szCs w:val="20"/>
        </w:rPr>
        <w:t xml:space="preserve"> anon</w:t>
      </w:r>
    </w:p>
    <w:p w:rsidR="00D63872" w:rsidRDefault="00D63872" w:rsidP="00D63872">
      <w:pPr>
        <w:pBdr>
          <w:bottom w:val="single" w:sz="1" w:space="1" w:color="C0C0C0"/>
        </w:pBdr>
        <w:spacing w:line="200" w:lineRule="atLeast"/>
        <w:rPr>
          <w:rFonts w:ascii="Comic Sans MS" w:eastAsia="Arial" w:hAnsi="Comic Sans MS" w:cs="Cambria"/>
          <w:color w:val="auto"/>
          <w:sz w:val="20"/>
          <w:szCs w:val="20"/>
        </w:rPr>
      </w:pPr>
    </w:p>
    <w:p w:rsidR="00423633" w:rsidRDefault="00423633" w:rsidP="005F397C">
      <w:pPr>
        <w:autoSpaceDE w:val="0"/>
        <w:rPr>
          <w:rFonts w:ascii="Calibri" w:eastAsia="Times New Roman" w:hAnsi="Calibri"/>
          <w:b/>
          <w:bCs/>
          <w:color w:val="auto"/>
        </w:rPr>
      </w:pPr>
    </w:p>
    <w:p w:rsidR="00423633" w:rsidRDefault="00423633" w:rsidP="005F397C">
      <w:pPr>
        <w:autoSpaceDE w:val="0"/>
        <w:rPr>
          <w:rFonts w:ascii="Calibri" w:eastAsia="Times New Roman" w:hAnsi="Calibri"/>
          <w:b/>
          <w:bCs/>
          <w:color w:val="auto"/>
        </w:rPr>
      </w:pPr>
    </w:p>
    <w:p w:rsidR="00423633" w:rsidRDefault="00423633" w:rsidP="00423633">
      <w:pPr>
        <w:pStyle w:val="TableContents"/>
        <w:numPr>
          <w:ilvl w:val="3"/>
          <w:numId w:val="3"/>
        </w:numPr>
        <w:jc w:val="center"/>
        <w:rPr>
          <w:rFonts w:ascii="Calibri" w:hAnsi="Calibri"/>
          <w:b/>
          <w:sz w:val="22"/>
          <w:szCs w:val="22"/>
          <w:u w:val="single"/>
        </w:rPr>
      </w:pPr>
      <w:r>
        <w:rPr>
          <w:rFonts w:ascii="Calibri" w:hAnsi="Calibri"/>
          <w:b/>
          <w:bCs/>
        </w:rPr>
        <w:lastRenderedPageBreak/>
        <w:t>10</w:t>
      </w:r>
    </w:p>
    <w:p w:rsidR="00D63872" w:rsidRPr="00D63872" w:rsidRDefault="00D63872" w:rsidP="00D63872">
      <w:pPr>
        <w:pStyle w:val="ListParagraph"/>
        <w:numPr>
          <w:ilvl w:val="0"/>
          <w:numId w:val="3"/>
        </w:numPr>
        <w:rPr>
          <w:b/>
          <w:bCs/>
          <w:color w:val="auto"/>
        </w:rPr>
      </w:pPr>
      <w:r>
        <w:rPr>
          <w:noProof/>
        </w:rPr>
        <w:drawing>
          <wp:anchor distT="0" distB="0" distL="0" distR="0" simplePos="0" relativeHeight="251674624" behindDoc="0" locked="0" layoutInCell="1" allowOverlap="1">
            <wp:simplePos x="0" y="0"/>
            <wp:positionH relativeFrom="column">
              <wp:posOffset>46990</wp:posOffset>
            </wp:positionH>
            <wp:positionV relativeFrom="paragraph">
              <wp:posOffset>44450</wp:posOffset>
            </wp:positionV>
            <wp:extent cx="4225925" cy="6035040"/>
            <wp:effectExtent l="0" t="0" r="3175"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4761" b="3368"/>
                    <a:stretch>
                      <a:fillRect/>
                    </a:stretch>
                  </pic:blipFill>
                  <pic:spPr bwMode="auto">
                    <a:xfrm>
                      <a:off x="0" y="0"/>
                      <a:ext cx="4225925" cy="60350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63872">
        <w:rPr>
          <w:b/>
          <w:bCs/>
          <w:color w:val="auto"/>
        </w:rPr>
        <w:t xml:space="preserve">For Further details please see Sandra </w:t>
      </w:r>
      <w:proofErr w:type="spellStart"/>
      <w:r w:rsidRPr="00D63872">
        <w:rPr>
          <w:b/>
          <w:bCs/>
          <w:color w:val="auto"/>
        </w:rPr>
        <w:t>Hyslop</w:t>
      </w:r>
      <w:proofErr w:type="spellEnd"/>
      <w:r w:rsidRPr="00D63872">
        <w:rPr>
          <w:b/>
          <w:bCs/>
          <w:color w:val="auto"/>
        </w:rPr>
        <w:t xml:space="preserve"> or Val Tyler</w:t>
      </w:r>
    </w:p>
    <w:p w:rsidR="00423633" w:rsidRDefault="00423633" w:rsidP="00D63872">
      <w:pPr>
        <w:spacing w:line="115" w:lineRule="atLeast"/>
        <w:rPr>
          <w:rFonts w:ascii="Calibri" w:hAnsi="Calibri"/>
          <w:sz w:val="22"/>
          <w:szCs w:val="22"/>
        </w:rPr>
      </w:pPr>
    </w:p>
    <w:p w:rsidR="00EE72D4" w:rsidRDefault="00EE72D4" w:rsidP="00EE72D4">
      <w:pPr>
        <w:pStyle w:val="TableContents"/>
        <w:numPr>
          <w:ilvl w:val="0"/>
          <w:numId w:val="3"/>
        </w:numPr>
        <w:jc w:val="center"/>
        <w:rPr>
          <w:rFonts w:ascii="Calibri" w:hAnsi="Calibri"/>
          <w:b/>
          <w:bCs/>
          <w:sz w:val="22"/>
          <w:szCs w:val="22"/>
        </w:rPr>
      </w:pPr>
      <w:r>
        <w:rPr>
          <w:rFonts w:ascii="Calibri" w:hAnsi="Calibri"/>
          <w:b/>
          <w:bCs/>
          <w:color w:val="auto"/>
        </w:rPr>
        <w:lastRenderedPageBreak/>
        <w:t>11</w:t>
      </w:r>
    </w:p>
    <w:p w:rsidR="00D63872" w:rsidRDefault="00D63872" w:rsidP="00D63872">
      <w:pPr>
        <w:spacing w:line="115" w:lineRule="atLeast"/>
        <w:rPr>
          <w:rFonts w:ascii="Calibri" w:hAnsi="Calibri"/>
          <w:sz w:val="22"/>
          <w:szCs w:val="22"/>
        </w:rPr>
      </w:pPr>
    </w:p>
    <w:p w:rsidR="00D63872" w:rsidRDefault="00D63872" w:rsidP="00D63872">
      <w:pPr>
        <w:numPr>
          <w:ilvl w:val="2"/>
          <w:numId w:val="3"/>
        </w:numPr>
        <w:jc w:val="center"/>
      </w:pPr>
      <w:r>
        <w:rPr>
          <w:rFonts w:ascii="Comic Sans MS" w:hAnsi="Comic Sans MS"/>
          <w:b/>
          <w:sz w:val="18"/>
          <w:szCs w:val="18"/>
        </w:rPr>
        <w:t xml:space="preserve">    </w:t>
      </w:r>
    </w:p>
    <w:p w:rsidR="00D63872" w:rsidRDefault="00D63872" w:rsidP="00D63872">
      <w:pPr>
        <w:pStyle w:val="NoSpacing"/>
        <w:numPr>
          <w:ilvl w:val="2"/>
          <w:numId w:val="3"/>
        </w:numPr>
        <w:jc w:val="right"/>
        <w:rPr>
          <w:rFonts w:ascii="Comic Sans MS" w:hAnsi="Comic Sans MS" w:cs="Calibri"/>
          <w:b/>
          <w:sz w:val="20"/>
          <w:szCs w:val="20"/>
          <w:lang w:val="en-GB"/>
        </w:rPr>
      </w:pPr>
      <w:r>
        <w:rPr>
          <w:noProof/>
        </w:rPr>
        <w:drawing>
          <wp:anchor distT="0" distB="0" distL="0" distR="0" simplePos="0" relativeHeight="251677696" behindDoc="0" locked="0" layoutInCell="1" allowOverlap="1">
            <wp:simplePos x="0" y="0"/>
            <wp:positionH relativeFrom="column">
              <wp:posOffset>10160</wp:posOffset>
            </wp:positionH>
            <wp:positionV relativeFrom="paragraph">
              <wp:posOffset>136525</wp:posOffset>
            </wp:positionV>
            <wp:extent cx="993775" cy="11734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3775" cy="1173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63872" w:rsidRDefault="00D63872" w:rsidP="00D63872">
      <w:pPr>
        <w:pStyle w:val="NoSpacing"/>
        <w:numPr>
          <w:ilvl w:val="2"/>
          <w:numId w:val="3"/>
        </w:numPr>
        <w:jc w:val="center"/>
        <w:rPr>
          <w:rFonts w:ascii="Comic Sans MS" w:hAnsi="Comic Sans MS" w:cs="Calibri"/>
          <w:b/>
          <w:sz w:val="20"/>
          <w:szCs w:val="20"/>
          <w:lang w:val="en-GB"/>
        </w:rPr>
      </w:pPr>
      <w:r>
        <w:rPr>
          <w:rFonts w:ascii="Comic Sans MS" w:hAnsi="Comic Sans MS" w:cs="Calibri"/>
          <w:b/>
          <w:sz w:val="20"/>
          <w:szCs w:val="20"/>
          <w:lang w:val="en-GB"/>
        </w:rPr>
        <w:t>RAYLEIGH METHODIST CHURCH</w:t>
      </w:r>
    </w:p>
    <w:p w:rsidR="00D63872" w:rsidRDefault="00D63872" w:rsidP="00D63872">
      <w:pPr>
        <w:pStyle w:val="NoSpacing"/>
        <w:numPr>
          <w:ilvl w:val="0"/>
          <w:numId w:val="3"/>
        </w:numPr>
        <w:jc w:val="center"/>
        <w:rPr>
          <w:rFonts w:ascii="Comic Sans MS" w:hAnsi="Comic Sans MS" w:cs="Calibri"/>
          <w:b/>
          <w:bCs/>
          <w:sz w:val="20"/>
          <w:szCs w:val="20"/>
          <w:lang w:val="en-GB"/>
        </w:rPr>
      </w:pPr>
      <w:r>
        <w:rPr>
          <w:rFonts w:ascii="Comic Sans MS" w:hAnsi="Comic Sans MS" w:cs="Calibri"/>
          <w:b/>
          <w:sz w:val="20"/>
          <w:szCs w:val="20"/>
          <w:lang w:val="en-GB"/>
        </w:rPr>
        <w:t>PRAYER GROUP MEETING DATES</w:t>
      </w:r>
    </w:p>
    <w:p w:rsidR="00D63872" w:rsidRDefault="00D63872" w:rsidP="00D63872">
      <w:pPr>
        <w:pStyle w:val="NoSpacing"/>
        <w:numPr>
          <w:ilvl w:val="0"/>
          <w:numId w:val="3"/>
        </w:numPr>
        <w:jc w:val="center"/>
        <w:rPr>
          <w:rFonts w:ascii="Comic Sans MS" w:hAnsi="Comic Sans MS" w:cs="Calibri"/>
          <w:sz w:val="20"/>
          <w:szCs w:val="20"/>
        </w:rPr>
      </w:pPr>
      <w:r>
        <w:rPr>
          <w:rFonts w:ascii="Comic Sans MS" w:hAnsi="Comic Sans MS" w:cs="Calibri"/>
          <w:b/>
          <w:bCs/>
          <w:sz w:val="20"/>
          <w:szCs w:val="20"/>
          <w:lang w:val="en-GB"/>
        </w:rPr>
        <w:t>2017;</w:t>
      </w:r>
    </w:p>
    <w:p w:rsidR="00D63872" w:rsidRDefault="00D63872" w:rsidP="00D63872">
      <w:pPr>
        <w:numPr>
          <w:ilvl w:val="0"/>
          <w:numId w:val="3"/>
        </w:numPr>
        <w:jc w:val="both"/>
        <w:rPr>
          <w:rFonts w:ascii="Comic Sans MS" w:hAnsi="Comic Sans MS"/>
          <w:color w:val="auto"/>
          <w:sz w:val="20"/>
          <w:szCs w:val="20"/>
        </w:rPr>
      </w:pPr>
    </w:p>
    <w:p w:rsidR="00D63872" w:rsidRDefault="00D63872" w:rsidP="00D63872">
      <w:pPr>
        <w:numPr>
          <w:ilvl w:val="0"/>
          <w:numId w:val="3"/>
        </w:numPr>
        <w:jc w:val="both"/>
        <w:rPr>
          <w:rFonts w:ascii="Comic Sans MS" w:hAnsi="Comic Sans MS"/>
          <w:color w:val="auto"/>
          <w:sz w:val="20"/>
          <w:szCs w:val="20"/>
        </w:rPr>
      </w:pPr>
    </w:p>
    <w:p w:rsidR="00D63872" w:rsidRDefault="00D63872" w:rsidP="00D63872">
      <w:pPr>
        <w:numPr>
          <w:ilvl w:val="0"/>
          <w:numId w:val="3"/>
        </w:numPr>
        <w:jc w:val="both"/>
        <w:rPr>
          <w:rFonts w:ascii="Comic Sans MS" w:hAnsi="Comic Sans MS"/>
          <w:sz w:val="20"/>
          <w:szCs w:val="20"/>
        </w:rPr>
      </w:pPr>
    </w:p>
    <w:p w:rsidR="00D63872" w:rsidRDefault="00D63872" w:rsidP="00D63872">
      <w:pPr>
        <w:numPr>
          <w:ilvl w:val="0"/>
          <w:numId w:val="3"/>
        </w:numPr>
        <w:jc w:val="both"/>
        <w:rPr>
          <w:rFonts w:ascii="Comic Sans MS" w:hAnsi="Comic Sans MS"/>
          <w:sz w:val="20"/>
          <w:szCs w:val="20"/>
        </w:rPr>
      </w:pPr>
    </w:p>
    <w:p w:rsidR="00D63872" w:rsidRDefault="00D63872" w:rsidP="00D63872">
      <w:pPr>
        <w:numPr>
          <w:ilvl w:val="0"/>
          <w:numId w:val="3"/>
        </w:numPr>
        <w:jc w:val="both"/>
        <w:rPr>
          <w:rFonts w:ascii="Comic Sans MS" w:hAnsi="Comic Sans MS"/>
          <w:sz w:val="20"/>
          <w:szCs w:val="20"/>
        </w:rPr>
      </w:pPr>
      <w:r>
        <w:rPr>
          <w:noProof/>
        </w:rPr>
        <w:drawing>
          <wp:anchor distT="0" distB="0" distL="0" distR="0" simplePos="0" relativeHeight="251676672" behindDoc="0" locked="0" layoutInCell="1" allowOverlap="1">
            <wp:simplePos x="0" y="0"/>
            <wp:positionH relativeFrom="column">
              <wp:posOffset>2711450</wp:posOffset>
            </wp:positionH>
            <wp:positionV relativeFrom="paragraph">
              <wp:posOffset>58420</wp:posOffset>
            </wp:positionV>
            <wp:extent cx="1447800" cy="123698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2369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63872" w:rsidRDefault="00D63872" w:rsidP="00D63872">
      <w:pPr>
        <w:numPr>
          <w:ilvl w:val="0"/>
          <w:numId w:val="3"/>
        </w:numPr>
        <w:jc w:val="both"/>
        <w:rPr>
          <w:rFonts w:ascii="Comic Sans MS" w:hAnsi="Comic Sans MS"/>
          <w:sz w:val="20"/>
          <w:szCs w:val="20"/>
        </w:rPr>
      </w:pPr>
    </w:p>
    <w:p w:rsidR="00D63872" w:rsidRDefault="00D63872" w:rsidP="00D63872">
      <w:pPr>
        <w:numPr>
          <w:ilvl w:val="0"/>
          <w:numId w:val="3"/>
        </w:numPr>
        <w:jc w:val="both"/>
        <w:rPr>
          <w:rFonts w:ascii="Comic Sans MS" w:hAnsi="Comic Sans MS"/>
          <w:sz w:val="20"/>
          <w:szCs w:val="20"/>
        </w:rPr>
      </w:pPr>
      <w:r>
        <w:rPr>
          <w:rFonts w:ascii="Comic Sans MS" w:hAnsi="Comic Sans MS"/>
          <w:b/>
          <w:color w:val="auto"/>
          <w:sz w:val="20"/>
          <w:szCs w:val="20"/>
        </w:rPr>
        <w:t xml:space="preserve"> </w:t>
      </w:r>
    </w:p>
    <w:p w:rsidR="00D63872" w:rsidRDefault="00D63872" w:rsidP="00D63872">
      <w:pPr>
        <w:jc w:val="both"/>
        <w:rPr>
          <w:rFonts w:ascii="Comic Sans MS" w:hAnsi="Comic Sans MS"/>
          <w:sz w:val="20"/>
          <w:szCs w:val="20"/>
        </w:rPr>
      </w:pPr>
    </w:p>
    <w:p w:rsidR="00D63872" w:rsidRDefault="00D63872" w:rsidP="00D63872">
      <w:pPr>
        <w:jc w:val="both"/>
        <w:rPr>
          <w:rFonts w:ascii="Comic Sans MS" w:hAnsi="Comic Sans MS"/>
          <w:sz w:val="20"/>
          <w:szCs w:val="20"/>
        </w:rPr>
      </w:pPr>
    </w:p>
    <w:p w:rsidR="00D63872" w:rsidRDefault="00D63872" w:rsidP="00D63872">
      <w:pPr>
        <w:numPr>
          <w:ilvl w:val="0"/>
          <w:numId w:val="3"/>
        </w:numPr>
        <w:jc w:val="both"/>
        <w:rPr>
          <w:rFonts w:ascii="Comic Sans MS" w:hAnsi="Comic Sans MS"/>
          <w:b/>
          <w:color w:val="auto"/>
          <w:sz w:val="20"/>
          <w:szCs w:val="20"/>
        </w:rPr>
      </w:pPr>
      <w:r>
        <w:rPr>
          <w:rFonts w:ascii="Comic Sans MS" w:hAnsi="Comic Sans MS"/>
          <w:b/>
          <w:color w:val="auto"/>
          <w:sz w:val="20"/>
          <w:szCs w:val="20"/>
        </w:rPr>
        <w:t>OCTOBER: 4</w:t>
      </w:r>
      <w:r>
        <w:rPr>
          <w:rFonts w:ascii="Comic Sans MS" w:hAnsi="Comic Sans MS"/>
          <w:b/>
          <w:color w:val="auto"/>
          <w:sz w:val="20"/>
          <w:szCs w:val="20"/>
          <w:vertAlign w:val="superscript"/>
        </w:rPr>
        <w:t>th</w:t>
      </w:r>
      <w:r>
        <w:rPr>
          <w:rFonts w:ascii="Comic Sans MS" w:hAnsi="Comic Sans MS"/>
          <w:b/>
          <w:color w:val="auto"/>
          <w:sz w:val="20"/>
          <w:szCs w:val="20"/>
        </w:rPr>
        <w:t xml:space="preserve"> and 18</w:t>
      </w:r>
      <w:r>
        <w:rPr>
          <w:rFonts w:ascii="Comic Sans MS" w:hAnsi="Comic Sans MS"/>
          <w:b/>
          <w:color w:val="auto"/>
          <w:sz w:val="20"/>
          <w:szCs w:val="20"/>
          <w:vertAlign w:val="superscript"/>
        </w:rPr>
        <w:t>th</w:t>
      </w:r>
      <w:r>
        <w:rPr>
          <w:rFonts w:ascii="Comic Sans MS" w:hAnsi="Comic Sans MS"/>
          <w:b/>
          <w:color w:val="auto"/>
          <w:sz w:val="20"/>
          <w:szCs w:val="20"/>
        </w:rPr>
        <w:t xml:space="preserve"> </w:t>
      </w:r>
    </w:p>
    <w:p w:rsidR="00D63872" w:rsidRDefault="00D63872" w:rsidP="00D63872">
      <w:pPr>
        <w:numPr>
          <w:ilvl w:val="0"/>
          <w:numId w:val="3"/>
        </w:numPr>
        <w:jc w:val="both"/>
        <w:rPr>
          <w:rFonts w:ascii="Comic Sans MS" w:hAnsi="Comic Sans MS"/>
          <w:b/>
          <w:color w:val="auto"/>
          <w:sz w:val="20"/>
          <w:szCs w:val="20"/>
        </w:rPr>
      </w:pPr>
      <w:r>
        <w:rPr>
          <w:rFonts w:ascii="Comic Sans MS" w:hAnsi="Comic Sans MS"/>
          <w:b/>
          <w:color w:val="auto"/>
          <w:sz w:val="20"/>
          <w:szCs w:val="20"/>
        </w:rPr>
        <w:t>NOVEMBER: 1</w:t>
      </w:r>
      <w:r>
        <w:rPr>
          <w:rFonts w:ascii="Comic Sans MS" w:hAnsi="Comic Sans MS"/>
          <w:b/>
          <w:color w:val="auto"/>
          <w:sz w:val="20"/>
          <w:szCs w:val="20"/>
          <w:vertAlign w:val="superscript"/>
        </w:rPr>
        <w:t>st</w:t>
      </w:r>
      <w:r>
        <w:rPr>
          <w:rFonts w:ascii="Comic Sans MS" w:hAnsi="Comic Sans MS"/>
          <w:b/>
          <w:color w:val="auto"/>
          <w:sz w:val="20"/>
          <w:szCs w:val="20"/>
        </w:rPr>
        <w:t>, 15</w:t>
      </w:r>
      <w:r>
        <w:rPr>
          <w:rFonts w:ascii="Comic Sans MS" w:hAnsi="Comic Sans MS"/>
          <w:b/>
          <w:color w:val="auto"/>
          <w:sz w:val="20"/>
          <w:szCs w:val="20"/>
          <w:vertAlign w:val="superscript"/>
        </w:rPr>
        <w:t>th</w:t>
      </w:r>
      <w:r>
        <w:rPr>
          <w:rFonts w:ascii="Comic Sans MS" w:hAnsi="Comic Sans MS"/>
          <w:b/>
          <w:color w:val="auto"/>
          <w:sz w:val="20"/>
          <w:szCs w:val="20"/>
        </w:rPr>
        <w:t>, and 29</w:t>
      </w:r>
      <w:r>
        <w:rPr>
          <w:rFonts w:ascii="Comic Sans MS" w:hAnsi="Comic Sans MS"/>
          <w:b/>
          <w:color w:val="auto"/>
          <w:sz w:val="20"/>
          <w:szCs w:val="20"/>
          <w:vertAlign w:val="superscript"/>
        </w:rPr>
        <w:t>TH</w:t>
      </w:r>
      <w:r>
        <w:rPr>
          <w:rFonts w:ascii="Comic Sans MS" w:hAnsi="Comic Sans MS"/>
          <w:b/>
          <w:color w:val="auto"/>
          <w:sz w:val="20"/>
          <w:szCs w:val="20"/>
        </w:rPr>
        <w:t xml:space="preserve"> </w:t>
      </w:r>
    </w:p>
    <w:p w:rsidR="00D63872" w:rsidRDefault="00D63872" w:rsidP="00D63872">
      <w:pPr>
        <w:numPr>
          <w:ilvl w:val="0"/>
          <w:numId w:val="3"/>
        </w:numPr>
        <w:jc w:val="both"/>
        <w:rPr>
          <w:rFonts w:ascii="Comic Sans MS" w:hAnsi="Comic Sans MS"/>
          <w:b/>
          <w:i/>
          <w:sz w:val="20"/>
          <w:szCs w:val="20"/>
        </w:rPr>
      </w:pPr>
      <w:r>
        <w:rPr>
          <w:rFonts w:ascii="Comic Sans MS" w:hAnsi="Comic Sans MS"/>
          <w:b/>
          <w:color w:val="auto"/>
          <w:sz w:val="20"/>
          <w:szCs w:val="20"/>
        </w:rPr>
        <w:t>DECEMBER: 13</w:t>
      </w:r>
      <w:r>
        <w:rPr>
          <w:rFonts w:ascii="Comic Sans MS" w:hAnsi="Comic Sans MS"/>
          <w:b/>
          <w:color w:val="auto"/>
          <w:sz w:val="20"/>
          <w:szCs w:val="20"/>
          <w:vertAlign w:val="superscript"/>
        </w:rPr>
        <w:t>th</w:t>
      </w:r>
      <w:r>
        <w:rPr>
          <w:rFonts w:ascii="Comic Sans MS" w:hAnsi="Comic Sans MS"/>
          <w:b/>
          <w:color w:val="auto"/>
          <w:sz w:val="20"/>
          <w:szCs w:val="20"/>
        </w:rPr>
        <w:t xml:space="preserve"> and 27</w:t>
      </w:r>
      <w:r>
        <w:rPr>
          <w:rFonts w:ascii="Comic Sans MS" w:hAnsi="Comic Sans MS"/>
          <w:b/>
          <w:color w:val="auto"/>
          <w:sz w:val="20"/>
          <w:szCs w:val="20"/>
          <w:vertAlign w:val="superscript"/>
        </w:rPr>
        <w:t>th</w:t>
      </w:r>
      <w:r>
        <w:rPr>
          <w:rFonts w:ascii="Comic Sans MS" w:hAnsi="Comic Sans MS"/>
          <w:b/>
          <w:color w:val="auto"/>
          <w:sz w:val="20"/>
          <w:szCs w:val="20"/>
        </w:rPr>
        <w:t>.</w:t>
      </w:r>
    </w:p>
    <w:p w:rsidR="00D63872" w:rsidRDefault="00D63872" w:rsidP="00D63872">
      <w:pPr>
        <w:pStyle w:val="NoSpacing"/>
        <w:numPr>
          <w:ilvl w:val="0"/>
          <w:numId w:val="3"/>
        </w:numPr>
        <w:rPr>
          <w:rFonts w:ascii="Comic Sans MS" w:hAnsi="Comic Sans MS" w:cs="Calibri"/>
          <w:b/>
          <w:i/>
          <w:sz w:val="20"/>
          <w:szCs w:val="20"/>
        </w:rPr>
      </w:pPr>
    </w:p>
    <w:p w:rsidR="00D63872" w:rsidRDefault="00D63872" w:rsidP="00D63872">
      <w:pPr>
        <w:pStyle w:val="NoSpacing"/>
        <w:numPr>
          <w:ilvl w:val="0"/>
          <w:numId w:val="3"/>
        </w:numPr>
        <w:rPr>
          <w:rFonts w:ascii="Comic Sans MS" w:hAnsi="Comic Sans MS" w:cs="Calibri"/>
          <w:b/>
          <w:sz w:val="20"/>
          <w:szCs w:val="20"/>
          <w:lang w:val="en-GB"/>
        </w:rPr>
      </w:pPr>
      <w:r>
        <w:rPr>
          <w:rFonts w:ascii="Comic Sans MS" w:hAnsi="Comic Sans MS" w:cs="Calibri"/>
          <w:b/>
          <w:sz w:val="20"/>
          <w:szCs w:val="20"/>
          <w:lang w:val="en-GB"/>
        </w:rPr>
        <w:t>ALL MEETINGS ARE IN THE WELCOME AREA,</w:t>
      </w:r>
    </w:p>
    <w:p w:rsidR="00D63872" w:rsidRDefault="00D63872" w:rsidP="00D63872">
      <w:pPr>
        <w:pStyle w:val="NoSpacing"/>
        <w:numPr>
          <w:ilvl w:val="0"/>
          <w:numId w:val="3"/>
        </w:numPr>
        <w:rPr>
          <w:rFonts w:ascii="Comic Sans MS" w:hAnsi="Comic Sans MS" w:cs="Calibri"/>
          <w:b/>
          <w:sz w:val="20"/>
          <w:szCs w:val="20"/>
          <w:lang w:val="en-GB"/>
        </w:rPr>
      </w:pPr>
      <w:r>
        <w:rPr>
          <w:rFonts w:ascii="Comic Sans MS" w:hAnsi="Comic Sans MS" w:cs="Calibri"/>
          <w:b/>
          <w:sz w:val="20"/>
          <w:szCs w:val="20"/>
          <w:lang w:val="en-GB"/>
        </w:rPr>
        <w:t xml:space="preserve">COMMENCING AT 9.30AM, </w:t>
      </w:r>
    </w:p>
    <w:p w:rsidR="00D63872" w:rsidRDefault="00D63872" w:rsidP="00D63872">
      <w:pPr>
        <w:pStyle w:val="NoSpacing"/>
        <w:numPr>
          <w:ilvl w:val="0"/>
          <w:numId w:val="3"/>
        </w:numPr>
        <w:rPr>
          <w:rFonts w:ascii="Comic Sans MS" w:hAnsi="Comic Sans MS" w:cs="Calibri"/>
          <w:b/>
          <w:i/>
          <w:sz w:val="20"/>
          <w:szCs w:val="20"/>
        </w:rPr>
      </w:pPr>
      <w:r>
        <w:rPr>
          <w:rFonts w:ascii="Comic Sans MS" w:hAnsi="Comic Sans MS" w:cs="Calibri"/>
          <w:b/>
          <w:sz w:val="20"/>
          <w:szCs w:val="20"/>
          <w:lang w:val="en-GB"/>
        </w:rPr>
        <w:t>FOR ABOUT 45 MINUTES.</w:t>
      </w:r>
    </w:p>
    <w:p w:rsidR="00D63872" w:rsidRDefault="00D63872" w:rsidP="00D63872">
      <w:pPr>
        <w:pStyle w:val="NoSpacing"/>
        <w:numPr>
          <w:ilvl w:val="0"/>
          <w:numId w:val="3"/>
        </w:numPr>
        <w:jc w:val="both"/>
        <w:rPr>
          <w:rFonts w:ascii="Comic Sans MS" w:hAnsi="Comic Sans MS" w:cs="Calibri"/>
          <w:b/>
          <w:i/>
          <w:sz w:val="20"/>
          <w:szCs w:val="20"/>
        </w:rPr>
      </w:pPr>
    </w:p>
    <w:p w:rsidR="00D63872" w:rsidRDefault="00D63872" w:rsidP="00D63872">
      <w:pPr>
        <w:pStyle w:val="NoSpacing"/>
        <w:numPr>
          <w:ilvl w:val="0"/>
          <w:numId w:val="3"/>
        </w:numPr>
        <w:jc w:val="center"/>
        <w:rPr>
          <w:rFonts w:ascii="Comic Sans MS" w:hAnsi="Comic Sans MS" w:cs="Calibri"/>
          <w:b/>
          <w:i/>
          <w:sz w:val="20"/>
          <w:szCs w:val="20"/>
          <w:lang w:val="en-GB"/>
        </w:rPr>
      </w:pPr>
    </w:p>
    <w:p w:rsidR="00D63872" w:rsidRDefault="00D63872" w:rsidP="00D63872">
      <w:pPr>
        <w:numPr>
          <w:ilvl w:val="0"/>
          <w:numId w:val="3"/>
        </w:numPr>
        <w:pBdr>
          <w:top w:val="single" w:sz="4" w:space="1" w:color="000000"/>
          <w:left w:val="single" w:sz="4" w:space="4" w:color="000000"/>
          <w:bottom w:val="single" w:sz="4" w:space="1" w:color="000000"/>
          <w:right w:val="single" w:sz="4" w:space="4" w:color="000000"/>
        </w:pBdr>
        <w:jc w:val="both"/>
        <w:rPr>
          <w:rFonts w:ascii="Comic Sans MS" w:eastAsia="Times New Roman" w:hAnsi="Comic Sans MS"/>
          <w:b/>
          <w:bCs/>
          <w:color w:val="auto"/>
          <w:sz w:val="20"/>
          <w:szCs w:val="20"/>
        </w:rPr>
      </w:pPr>
      <w:r>
        <w:rPr>
          <w:rFonts w:ascii="Comic Sans MS" w:hAnsi="Comic Sans MS"/>
          <w:b/>
          <w:bCs/>
          <w:color w:val="auto"/>
          <w:sz w:val="20"/>
          <w:szCs w:val="20"/>
        </w:rPr>
        <w:t>FROM THE EDITORS WE NEED YOUR ARTICLES</w:t>
      </w:r>
    </w:p>
    <w:p w:rsidR="00D63872" w:rsidRDefault="00D63872" w:rsidP="00D63872">
      <w:pPr>
        <w:numPr>
          <w:ilvl w:val="0"/>
          <w:numId w:val="3"/>
        </w:numPr>
        <w:pBdr>
          <w:top w:val="single" w:sz="4" w:space="1" w:color="000000"/>
          <w:left w:val="single" w:sz="4" w:space="4" w:color="000000"/>
          <w:bottom w:val="single" w:sz="4" w:space="1" w:color="000000"/>
          <w:right w:val="single" w:sz="4" w:space="4" w:color="000000"/>
        </w:pBdr>
        <w:jc w:val="both"/>
        <w:rPr>
          <w:rFonts w:ascii="Comic Sans MS" w:eastAsia="Times New Roman" w:hAnsi="Comic Sans MS"/>
          <w:i/>
          <w:iCs/>
          <w:color w:val="auto"/>
          <w:sz w:val="20"/>
          <w:szCs w:val="20"/>
        </w:rPr>
      </w:pPr>
      <w:r>
        <w:rPr>
          <w:rFonts w:ascii="Comic Sans MS" w:eastAsia="Times New Roman" w:hAnsi="Comic Sans MS"/>
          <w:b/>
          <w:bCs/>
          <w:color w:val="auto"/>
          <w:sz w:val="20"/>
          <w:szCs w:val="20"/>
        </w:rPr>
        <w:t xml:space="preserve">NOVEMBER </w:t>
      </w:r>
      <w:proofErr w:type="gramStart"/>
      <w:r>
        <w:rPr>
          <w:rFonts w:ascii="Comic Sans MS" w:eastAsia="Times New Roman" w:hAnsi="Comic Sans MS"/>
          <w:b/>
          <w:bCs/>
          <w:color w:val="auto"/>
          <w:sz w:val="20"/>
          <w:szCs w:val="20"/>
        </w:rPr>
        <w:t xml:space="preserve">2017 </w:t>
      </w:r>
      <w:r>
        <w:rPr>
          <w:rFonts w:ascii="Comic Sans MS" w:hAnsi="Comic Sans MS"/>
          <w:b/>
          <w:bCs/>
          <w:color w:val="auto"/>
          <w:sz w:val="20"/>
          <w:szCs w:val="20"/>
        </w:rPr>
        <w:t xml:space="preserve"> EDITION</w:t>
      </w:r>
      <w:proofErr w:type="gramEnd"/>
    </w:p>
    <w:p w:rsidR="00D63872" w:rsidRDefault="00D63872" w:rsidP="00D63872">
      <w:pPr>
        <w:numPr>
          <w:ilvl w:val="0"/>
          <w:numId w:val="3"/>
        </w:numPr>
        <w:pBdr>
          <w:top w:val="single" w:sz="4" w:space="1" w:color="000000"/>
          <w:left w:val="single" w:sz="4" w:space="4" w:color="000000"/>
          <w:bottom w:val="single" w:sz="4" w:space="1" w:color="000000"/>
          <w:right w:val="single" w:sz="4" w:space="4" w:color="000000"/>
        </w:pBdr>
        <w:jc w:val="both"/>
      </w:pPr>
      <w:r>
        <w:rPr>
          <w:rFonts w:ascii="Comic Sans MS" w:eastAsia="Times New Roman" w:hAnsi="Comic Sans MS"/>
          <w:i/>
          <w:iCs/>
          <w:color w:val="auto"/>
          <w:sz w:val="20"/>
          <w:szCs w:val="20"/>
        </w:rPr>
        <w:t xml:space="preserve">The deadline for this edition of the Newsletter is </w:t>
      </w:r>
      <w:proofErr w:type="gramStart"/>
      <w:r>
        <w:rPr>
          <w:rFonts w:ascii="Comic Sans MS" w:eastAsia="Times New Roman" w:hAnsi="Comic Sans MS"/>
          <w:i/>
          <w:iCs/>
          <w:color w:val="auto"/>
          <w:sz w:val="20"/>
          <w:szCs w:val="20"/>
        </w:rPr>
        <w:t>Sunday  16</w:t>
      </w:r>
      <w:proofErr w:type="gramEnd"/>
      <w:r>
        <w:rPr>
          <w:rFonts w:ascii="Comic Sans MS" w:eastAsia="Times New Roman" w:hAnsi="Comic Sans MS"/>
          <w:i/>
          <w:iCs/>
          <w:color w:val="auto"/>
          <w:sz w:val="20"/>
          <w:szCs w:val="20"/>
        </w:rPr>
        <w:t xml:space="preserve"> October 2017 ( in Welcome Area) or  Wednesday 19 October    (through our letter box or by email).</w:t>
      </w:r>
    </w:p>
    <w:p w:rsidR="00D63872" w:rsidRDefault="00EE72D4" w:rsidP="00D63872">
      <w:pPr>
        <w:numPr>
          <w:ilvl w:val="0"/>
          <w:numId w:val="3"/>
        </w:numPr>
        <w:pBdr>
          <w:top w:val="single" w:sz="4" w:space="1" w:color="000000"/>
          <w:left w:val="single" w:sz="4" w:space="4" w:color="000000"/>
          <w:bottom w:val="single" w:sz="4" w:space="1" w:color="000000"/>
          <w:right w:val="single" w:sz="4" w:space="4" w:color="000000"/>
        </w:pBdr>
        <w:jc w:val="right"/>
        <w:rPr>
          <w:rFonts w:ascii="Comic Sans MS" w:hAnsi="Comic Sans MS"/>
          <w:b/>
          <w:bCs/>
          <w:color w:val="auto"/>
          <w:sz w:val="20"/>
          <w:szCs w:val="20"/>
        </w:rPr>
      </w:pPr>
      <w:hyperlink r:id="rId11" w:history="1">
        <w:r w:rsidR="00D63872">
          <w:rPr>
            <w:rStyle w:val="Hyperlink"/>
            <w:rFonts w:ascii="Comic Sans MS" w:eastAsia="Times New Roman" w:hAnsi="Comic Sans MS"/>
            <w:b/>
            <w:bCs/>
            <w:i/>
            <w:iCs/>
            <w:color w:val="auto"/>
            <w:sz w:val="20"/>
            <w:szCs w:val="20"/>
          </w:rPr>
          <w:t>johnward816@gmail.com</w:t>
        </w:r>
      </w:hyperlink>
      <w:r w:rsidR="00D63872">
        <w:rPr>
          <w:rFonts w:ascii="Comic Sans MS" w:hAnsi="Comic Sans MS"/>
          <w:color w:val="auto"/>
          <w:sz w:val="20"/>
          <w:szCs w:val="20"/>
        </w:rPr>
        <w:t>  </w:t>
      </w:r>
    </w:p>
    <w:p w:rsidR="00D63872" w:rsidRDefault="00D63872" w:rsidP="00D63872">
      <w:pPr>
        <w:numPr>
          <w:ilvl w:val="0"/>
          <w:numId w:val="3"/>
        </w:numPr>
        <w:rPr>
          <w:rFonts w:ascii="Comic Sans MS" w:hAnsi="Comic Sans MS"/>
          <w:color w:val="auto"/>
          <w:sz w:val="20"/>
          <w:szCs w:val="20"/>
        </w:rPr>
      </w:pPr>
      <w:r>
        <w:rPr>
          <w:rFonts w:ascii="Comic Sans MS" w:hAnsi="Comic Sans MS"/>
          <w:b/>
          <w:bCs/>
          <w:color w:val="auto"/>
          <w:sz w:val="20"/>
          <w:szCs w:val="20"/>
        </w:rPr>
        <w:t>BIBLE STUDY</w:t>
      </w:r>
    </w:p>
    <w:p w:rsidR="00D63872" w:rsidRDefault="00D63872" w:rsidP="00D63872">
      <w:pPr>
        <w:numPr>
          <w:ilvl w:val="0"/>
          <w:numId w:val="3"/>
        </w:numPr>
        <w:rPr>
          <w:rFonts w:ascii="Comic Sans MS" w:hAnsi="Comic Sans MS"/>
          <w:color w:val="auto"/>
          <w:sz w:val="20"/>
          <w:szCs w:val="20"/>
        </w:rPr>
      </w:pPr>
    </w:p>
    <w:p w:rsidR="00D63872" w:rsidRDefault="00D63872" w:rsidP="00D63872">
      <w:pPr>
        <w:numPr>
          <w:ilvl w:val="0"/>
          <w:numId w:val="3"/>
        </w:numPr>
        <w:rPr>
          <w:rFonts w:ascii="Comic Sans MS" w:hAnsi="Comic Sans MS"/>
          <w:color w:val="auto"/>
          <w:sz w:val="20"/>
          <w:szCs w:val="20"/>
        </w:rPr>
      </w:pPr>
      <w:r>
        <w:rPr>
          <w:rFonts w:ascii="Comic Sans MS" w:hAnsi="Comic Sans MS"/>
          <w:bCs/>
          <w:color w:val="auto"/>
          <w:sz w:val="20"/>
          <w:szCs w:val="20"/>
        </w:rPr>
        <w:t>10am</w:t>
      </w:r>
      <w:r>
        <w:rPr>
          <w:rFonts w:ascii="Comic Sans MS" w:hAnsi="Comic Sans MS"/>
          <w:b/>
          <w:bCs/>
          <w:color w:val="auto"/>
          <w:sz w:val="20"/>
          <w:szCs w:val="20"/>
        </w:rPr>
        <w:t> </w:t>
      </w:r>
      <w:r>
        <w:rPr>
          <w:rFonts w:ascii="Comic Sans MS" w:hAnsi="Comic Sans MS"/>
          <w:bCs/>
          <w:color w:val="auto"/>
          <w:sz w:val="20"/>
          <w:szCs w:val="20"/>
        </w:rPr>
        <w:t>Friday 27th October</w:t>
      </w:r>
      <w:r>
        <w:rPr>
          <w:rFonts w:ascii="Comic Sans MS" w:hAnsi="Comic Sans MS"/>
          <w:b/>
          <w:bCs/>
          <w:color w:val="auto"/>
          <w:sz w:val="20"/>
          <w:szCs w:val="20"/>
        </w:rPr>
        <w:t> </w:t>
      </w:r>
      <w:r>
        <w:rPr>
          <w:rFonts w:ascii="Comic Sans MS" w:hAnsi="Comic Sans MS"/>
          <w:bCs/>
          <w:color w:val="auto"/>
          <w:sz w:val="20"/>
          <w:szCs w:val="20"/>
        </w:rPr>
        <w:t>at Clifford and Linda's.</w:t>
      </w:r>
    </w:p>
    <w:p w:rsidR="00D63872" w:rsidRDefault="00D63872" w:rsidP="00D63872">
      <w:pPr>
        <w:rPr>
          <w:rFonts w:ascii="Comic Sans MS" w:hAnsi="Comic Sans MS"/>
          <w:color w:val="auto"/>
          <w:sz w:val="20"/>
          <w:szCs w:val="20"/>
        </w:rPr>
      </w:pPr>
    </w:p>
    <w:p w:rsidR="00D63872" w:rsidRDefault="00D63872" w:rsidP="00D63872">
      <w:pPr>
        <w:rPr>
          <w:rFonts w:ascii="Comic Sans MS" w:hAnsi="Comic Sans MS"/>
          <w:color w:val="auto"/>
          <w:sz w:val="20"/>
          <w:szCs w:val="20"/>
        </w:rPr>
      </w:pPr>
      <w:r>
        <w:rPr>
          <w:rFonts w:ascii="Comic Sans MS" w:hAnsi="Comic Sans MS"/>
          <w:bCs/>
          <w:sz w:val="20"/>
          <w:szCs w:val="20"/>
        </w:rPr>
        <w:t> Readings are 1 Samuel Chapters 6, 7, 11, 12</w:t>
      </w:r>
      <w:r>
        <w:rPr>
          <w:rFonts w:ascii="Comic Sans MS" w:hAnsi="Comic Sans MS"/>
          <w:bCs/>
          <w:color w:val="auto"/>
          <w:sz w:val="20"/>
          <w:szCs w:val="20"/>
        </w:rPr>
        <w:t xml:space="preserve"> </w:t>
      </w:r>
    </w:p>
    <w:p w:rsidR="005F397C" w:rsidRDefault="005F397C" w:rsidP="005F397C">
      <w:pPr>
        <w:autoSpaceDE w:val="0"/>
        <w:rPr>
          <w:rFonts w:ascii="Calibri" w:eastAsia="Times New Roman" w:hAnsi="Calibri"/>
          <w:b/>
          <w:bCs/>
          <w:color w:val="auto"/>
        </w:rPr>
      </w:pPr>
    </w:p>
    <w:p w:rsidR="00EE72D4" w:rsidRDefault="00EE72D4" w:rsidP="005F397C">
      <w:pPr>
        <w:autoSpaceDE w:val="0"/>
        <w:rPr>
          <w:rFonts w:ascii="Calibri" w:eastAsia="Times New Roman" w:hAnsi="Calibri"/>
          <w:b/>
          <w:bCs/>
          <w:color w:val="auto"/>
        </w:rPr>
      </w:pPr>
    </w:p>
    <w:p w:rsidR="00423633" w:rsidRPr="00EE72D4" w:rsidRDefault="00EE72D4" w:rsidP="00EE72D4">
      <w:pPr>
        <w:autoSpaceDE w:val="0"/>
        <w:jc w:val="center"/>
        <w:rPr>
          <w:rFonts w:ascii="Calibri" w:hAnsi="Calibri"/>
          <w:b/>
        </w:rPr>
      </w:pPr>
      <w:r>
        <w:rPr>
          <w:rFonts w:ascii="Calibri" w:hAnsi="Calibri"/>
          <w:b/>
          <w:bCs/>
          <w:noProof/>
          <w:sz w:val="22"/>
          <w:szCs w:val="22"/>
        </w:rPr>
        <w:lastRenderedPageBreak/>
        <w:drawing>
          <wp:anchor distT="0" distB="0" distL="0" distR="0" simplePos="0" relativeHeight="251678720" behindDoc="0" locked="0" layoutInCell="1" allowOverlap="1">
            <wp:simplePos x="0" y="0"/>
            <wp:positionH relativeFrom="margin">
              <wp:align>right</wp:align>
            </wp:positionH>
            <wp:positionV relativeFrom="paragraph">
              <wp:posOffset>287655</wp:posOffset>
            </wp:positionV>
            <wp:extent cx="4553585" cy="625792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b="3368"/>
                    <a:stretch>
                      <a:fillRect/>
                    </a:stretch>
                  </pic:blipFill>
                  <pic:spPr bwMode="auto">
                    <a:xfrm>
                      <a:off x="0" y="0"/>
                      <a:ext cx="4553585" cy="6257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b/>
          <w:bCs/>
          <w:color w:val="auto"/>
        </w:rPr>
        <w:t>12</w:t>
      </w:r>
    </w:p>
    <w:p w:rsidR="00EE72D4" w:rsidRDefault="00EE72D4" w:rsidP="005F397C">
      <w:pPr>
        <w:autoSpaceDE w:val="0"/>
        <w:rPr>
          <w:rFonts w:ascii="Verdana" w:eastAsia="Times New Roman" w:hAnsi="Verdana" w:cs="Verdana"/>
          <w:b/>
          <w:bCs/>
          <w:color w:val="auto"/>
          <w:sz w:val="20"/>
          <w:szCs w:val="20"/>
        </w:rPr>
      </w:pPr>
    </w:p>
    <w:p w:rsidR="005F397C" w:rsidRDefault="005F397C" w:rsidP="005F397C">
      <w:pPr>
        <w:autoSpaceDE w:val="0"/>
        <w:rPr>
          <w:rFonts w:ascii="Calibri" w:eastAsia="Times New Roman" w:hAnsi="Calibri"/>
          <w:b/>
          <w:bCs/>
          <w:color w:val="auto"/>
          <w:sz w:val="22"/>
          <w:szCs w:val="22"/>
        </w:rPr>
      </w:pPr>
      <w:bookmarkStart w:id="0" w:name="_GoBack"/>
      <w:bookmarkEnd w:id="0"/>
      <w:r>
        <w:rPr>
          <w:rFonts w:ascii="Verdana" w:eastAsia="Times New Roman" w:hAnsi="Verdana" w:cs="Verdana"/>
          <w:b/>
          <w:bCs/>
          <w:color w:val="auto"/>
          <w:sz w:val="20"/>
          <w:szCs w:val="20"/>
        </w:rPr>
        <w:lastRenderedPageBreak/>
        <w:t>SERVICES</w:t>
      </w:r>
    </w:p>
    <w:p w:rsidR="00101292" w:rsidRDefault="005F397C" w:rsidP="005F397C">
      <w:pPr>
        <w:autoSpaceDE w:val="0"/>
        <w:rPr>
          <w:rFonts w:ascii="Calibri" w:eastAsia="Times New Roman" w:hAnsi="Calibri"/>
          <w:color w:val="auto"/>
          <w:sz w:val="22"/>
          <w:szCs w:val="22"/>
        </w:rPr>
      </w:pPr>
      <w:r>
        <w:rPr>
          <w:rFonts w:ascii="Calibri" w:eastAsia="Times New Roman" w:hAnsi="Calibri"/>
          <w:b/>
          <w:bCs/>
          <w:color w:val="auto"/>
          <w:sz w:val="22"/>
          <w:szCs w:val="22"/>
        </w:rPr>
        <w:t xml:space="preserve">Sunday Services </w:t>
      </w:r>
      <w:r>
        <w:rPr>
          <w:rFonts w:ascii="Calibri" w:eastAsia="Times New Roman" w:hAnsi="Calibri"/>
          <w:color w:val="auto"/>
          <w:sz w:val="22"/>
          <w:szCs w:val="22"/>
        </w:rPr>
        <w:tab/>
        <w:t>10:45 am</w:t>
      </w:r>
    </w:p>
    <w:p w:rsidR="00101292" w:rsidRDefault="00101292" w:rsidP="00101292">
      <w:pPr>
        <w:autoSpaceDE w:val="0"/>
        <w:ind w:firstLine="720"/>
        <w:rPr>
          <w:rFonts w:ascii="Calibri" w:eastAsia="Times New Roman" w:hAnsi="Calibri"/>
          <w:color w:val="auto"/>
          <w:sz w:val="22"/>
          <w:szCs w:val="22"/>
        </w:rPr>
      </w:pPr>
      <w:r>
        <w:rPr>
          <w:rFonts w:ascii="Calibri" w:eastAsia="Times New Roman" w:hAnsi="Calibri"/>
          <w:color w:val="auto"/>
          <w:sz w:val="22"/>
          <w:szCs w:val="22"/>
        </w:rPr>
        <w:t xml:space="preserve">Café </w:t>
      </w:r>
      <w:proofErr w:type="gramStart"/>
      <w:r>
        <w:rPr>
          <w:rFonts w:ascii="Calibri" w:eastAsia="Times New Roman" w:hAnsi="Calibri"/>
          <w:color w:val="auto"/>
          <w:sz w:val="22"/>
          <w:szCs w:val="22"/>
        </w:rPr>
        <w:t xml:space="preserve">Church  </w:t>
      </w:r>
      <w:r>
        <w:rPr>
          <w:rFonts w:ascii="Calibri" w:eastAsia="Times New Roman" w:hAnsi="Calibri"/>
          <w:color w:val="auto"/>
          <w:sz w:val="22"/>
          <w:szCs w:val="22"/>
        </w:rPr>
        <w:tab/>
      </w:r>
      <w:proofErr w:type="gramEnd"/>
      <w:r>
        <w:rPr>
          <w:rFonts w:ascii="Calibri" w:eastAsia="Times New Roman" w:hAnsi="Calibri"/>
          <w:color w:val="auto"/>
          <w:sz w:val="22"/>
          <w:szCs w:val="22"/>
        </w:rPr>
        <w:t xml:space="preserve">  4:00 pm on the 2</w:t>
      </w:r>
      <w:r w:rsidRPr="00101292">
        <w:rPr>
          <w:rFonts w:ascii="Calibri" w:eastAsia="Times New Roman" w:hAnsi="Calibri"/>
          <w:color w:val="auto"/>
          <w:sz w:val="22"/>
          <w:szCs w:val="22"/>
          <w:vertAlign w:val="superscript"/>
        </w:rPr>
        <w:t>nd</w:t>
      </w:r>
      <w:r>
        <w:rPr>
          <w:rFonts w:ascii="Calibri" w:eastAsia="Times New Roman" w:hAnsi="Calibri"/>
          <w:color w:val="auto"/>
          <w:sz w:val="22"/>
          <w:szCs w:val="22"/>
        </w:rPr>
        <w:t xml:space="preserve"> Sunday of each month</w:t>
      </w:r>
    </w:p>
    <w:p w:rsidR="00101292" w:rsidRDefault="00101292" w:rsidP="00101292">
      <w:pPr>
        <w:autoSpaceDE w:val="0"/>
        <w:ind w:firstLine="720"/>
        <w:rPr>
          <w:rFonts w:ascii="Calibri" w:eastAsia="Times New Roman" w:hAnsi="Calibri"/>
          <w:color w:val="auto"/>
          <w:sz w:val="22"/>
          <w:szCs w:val="22"/>
        </w:rPr>
      </w:pPr>
      <w:r>
        <w:rPr>
          <w:rFonts w:ascii="Calibri" w:eastAsia="Times New Roman" w:hAnsi="Calibri"/>
          <w:color w:val="auto"/>
          <w:sz w:val="22"/>
          <w:szCs w:val="22"/>
        </w:rPr>
        <w:t>Messy Church</w:t>
      </w:r>
      <w:proofErr w:type="gramStart"/>
      <w:r>
        <w:rPr>
          <w:rFonts w:ascii="Calibri" w:eastAsia="Times New Roman" w:hAnsi="Calibri"/>
          <w:color w:val="auto"/>
          <w:sz w:val="22"/>
          <w:szCs w:val="22"/>
        </w:rPr>
        <w:tab/>
        <w:t xml:space="preserve">  4:00</w:t>
      </w:r>
      <w:proofErr w:type="gramEnd"/>
      <w:r>
        <w:rPr>
          <w:rFonts w:ascii="Calibri" w:eastAsia="Times New Roman" w:hAnsi="Calibri"/>
          <w:color w:val="auto"/>
          <w:sz w:val="22"/>
          <w:szCs w:val="22"/>
        </w:rPr>
        <w:t xml:space="preserve"> pm on last Sunday of each month</w:t>
      </w:r>
    </w:p>
    <w:p w:rsidR="00101292" w:rsidRDefault="00101292" w:rsidP="00101292">
      <w:pPr>
        <w:autoSpaceDE w:val="0"/>
        <w:ind w:firstLine="720"/>
        <w:rPr>
          <w:rFonts w:ascii="Calibri" w:eastAsia="Times New Roman" w:hAnsi="Calibri"/>
          <w:color w:val="auto"/>
          <w:sz w:val="22"/>
          <w:szCs w:val="22"/>
        </w:rPr>
      </w:pPr>
      <w:proofErr w:type="gramStart"/>
      <w:r>
        <w:rPr>
          <w:rFonts w:ascii="Calibri" w:eastAsia="Times New Roman" w:hAnsi="Calibri"/>
          <w:color w:val="auto"/>
          <w:sz w:val="22"/>
          <w:szCs w:val="22"/>
        </w:rPr>
        <w:t>also</w:t>
      </w:r>
      <w:proofErr w:type="gramEnd"/>
      <w:r>
        <w:rPr>
          <w:rFonts w:ascii="Calibri" w:eastAsia="Times New Roman" w:hAnsi="Calibri"/>
          <w:color w:val="auto"/>
          <w:sz w:val="22"/>
          <w:szCs w:val="22"/>
        </w:rPr>
        <w:t xml:space="preserve"> occasional services at 6:30 pm.</w:t>
      </w:r>
    </w:p>
    <w:p w:rsidR="00101292" w:rsidRDefault="00101292" w:rsidP="00101292">
      <w:pPr>
        <w:autoSpaceDE w:val="0"/>
        <w:ind w:firstLine="720"/>
        <w:rPr>
          <w:rFonts w:ascii="Calibri" w:eastAsia="Times New Roman" w:hAnsi="Calibri"/>
          <w:color w:val="auto"/>
          <w:sz w:val="22"/>
          <w:szCs w:val="22"/>
        </w:rPr>
      </w:pPr>
      <w:r>
        <w:rPr>
          <w:rFonts w:ascii="Calibri" w:eastAsia="Times New Roman" w:hAnsi="Calibri"/>
          <w:color w:val="auto"/>
          <w:sz w:val="22"/>
          <w:szCs w:val="22"/>
        </w:rPr>
        <w:t>See church noticeboard for this month’s details</w:t>
      </w:r>
    </w:p>
    <w:p w:rsidR="005F397C" w:rsidRDefault="005F397C" w:rsidP="005F397C">
      <w:pPr>
        <w:autoSpaceDE w:val="0"/>
        <w:rPr>
          <w:rFonts w:ascii="Calibri" w:eastAsia="Times New Roman" w:hAnsi="Calibri"/>
          <w:b/>
          <w:bCs/>
          <w:color w:val="auto"/>
          <w:sz w:val="22"/>
          <w:szCs w:val="22"/>
        </w:rPr>
      </w:pPr>
      <w:r>
        <w:rPr>
          <w:rFonts w:ascii="Calibri" w:eastAsia="Times New Roman" w:hAnsi="Calibri"/>
          <w:b/>
          <w:bCs/>
          <w:color w:val="auto"/>
          <w:sz w:val="22"/>
          <w:szCs w:val="22"/>
        </w:rPr>
        <w:t xml:space="preserve">Junior Church </w:t>
      </w:r>
      <w:r>
        <w:rPr>
          <w:rFonts w:ascii="Calibri" w:eastAsia="Times New Roman" w:hAnsi="Calibri"/>
          <w:color w:val="auto"/>
          <w:sz w:val="22"/>
          <w:szCs w:val="22"/>
        </w:rPr>
        <w:tab/>
      </w:r>
      <w:r>
        <w:rPr>
          <w:rFonts w:ascii="Calibri" w:eastAsia="Times New Roman" w:hAnsi="Calibri"/>
          <w:color w:val="auto"/>
          <w:sz w:val="22"/>
          <w:szCs w:val="22"/>
        </w:rPr>
        <w:tab/>
        <w:t>10:45 am</w:t>
      </w:r>
    </w:p>
    <w:p w:rsidR="005F397C" w:rsidRPr="00101292" w:rsidRDefault="00101292" w:rsidP="005F397C">
      <w:pPr>
        <w:autoSpaceDE w:val="0"/>
        <w:rPr>
          <w:rFonts w:ascii="Calibri" w:eastAsia="Times New Roman" w:hAnsi="Calibri"/>
          <w:color w:val="auto"/>
          <w:sz w:val="22"/>
          <w:szCs w:val="22"/>
        </w:rPr>
      </w:pPr>
      <w:r>
        <w:rPr>
          <w:rFonts w:ascii="Calibri" w:eastAsia="Times New Roman" w:hAnsi="Calibri"/>
          <w:b/>
          <w:bCs/>
          <w:color w:val="auto"/>
          <w:sz w:val="22"/>
          <w:szCs w:val="22"/>
        </w:rPr>
        <w:t xml:space="preserve">Monthly </w:t>
      </w:r>
      <w:r w:rsidR="005F397C">
        <w:rPr>
          <w:rFonts w:ascii="Calibri" w:eastAsia="Times New Roman" w:hAnsi="Calibri"/>
          <w:b/>
          <w:bCs/>
          <w:color w:val="auto"/>
          <w:sz w:val="22"/>
          <w:szCs w:val="22"/>
        </w:rPr>
        <w:t>Mid-Week Communion</w:t>
      </w:r>
      <w:r>
        <w:rPr>
          <w:rFonts w:ascii="Calibri" w:eastAsia="Times New Roman" w:hAnsi="Calibri"/>
          <w:b/>
          <w:bCs/>
          <w:color w:val="auto"/>
          <w:sz w:val="22"/>
          <w:szCs w:val="22"/>
        </w:rPr>
        <w:t xml:space="preserve"> </w:t>
      </w:r>
      <w:r>
        <w:rPr>
          <w:rFonts w:ascii="Calibri" w:eastAsia="Times New Roman" w:hAnsi="Calibri"/>
          <w:bCs/>
          <w:color w:val="auto"/>
          <w:sz w:val="22"/>
          <w:szCs w:val="22"/>
        </w:rPr>
        <w:t>(except in August)</w:t>
      </w:r>
    </w:p>
    <w:p w:rsidR="005F397C" w:rsidRDefault="00101292" w:rsidP="005F397C">
      <w:pPr>
        <w:autoSpaceDE w:val="0"/>
        <w:jc w:val="both"/>
        <w:rPr>
          <w:rFonts w:ascii="Verdana" w:eastAsia="Times New Roman" w:hAnsi="Verdana" w:cs="Verdana"/>
          <w:b/>
          <w:bCs/>
          <w:color w:val="auto"/>
          <w:sz w:val="20"/>
          <w:szCs w:val="20"/>
        </w:rPr>
      </w:pPr>
      <w:r>
        <w:rPr>
          <w:rFonts w:ascii="Calibri" w:eastAsia="Times New Roman" w:hAnsi="Calibri"/>
          <w:color w:val="auto"/>
          <w:sz w:val="22"/>
          <w:szCs w:val="22"/>
        </w:rPr>
        <w:t>O</w:t>
      </w:r>
      <w:r w:rsidR="005F397C">
        <w:rPr>
          <w:rFonts w:ascii="Calibri" w:eastAsia="Times New Roman" w:hAnsi="Calibri"/>
          <w:color w:val="auto"/>
          <w:sz w:val="22"/>
          <w:szCs w:val="22"/>
        </w:rPr>
        <w:t xml:space="preserve">n the </w:t>
      </w:r>
      <w:r>
        <w:rPr>
          <w:rFonts w:ascii="Calibri" w:eastAsia="Times New Roman" w:hAnsi="Calibri"/>
          <w:color w:val="auto"/>
          <w:sz w:val="22"/>
          <w:szCs w:val="22"/>
        </w:rPr>
        <w:t>3</w:t>
      </w:r>
      <w:r w:rsidRPr="00101292">
        <w:rPr>
          <w:rFonts w:ascii="Calibri" w:eastAsia="Times New Roman" w:hAnsi="Calibri"/>
          <w:color w:val="auto"/>
          <w:sz w:val="22"/>
          <w:szCs w:val="22"/>
          <w:vertAlign w:val="superscript"/>
        </w:rPr>
        <w:t>rd</w:t>
      </w:r>
      <w:r>
        <w:rPr>
          <w:rFonts w:ascii="Calibri" w:eastAsia="Times New Roman" w:hAnsi="Calibri"/>
          <w:color w:val="auto"/>
          <w:sz w:val="22"/>
          <w:szCs w:val="22"/>
        </w:rPr>
        <w:t xml:space="preserve"> </w:t>
      </w:r>
      <w:r w:rsidR="005F397C">
        <w:rPr>
          <w:rFonts w:ascii="Calibri" w:eastAsia="Times New Roman" w:hAnsi="Calibri"/>
          <w:color w:val="auto"/>
          <w:sz w:val="22"/>
          <w:szCs w:val="22"/>
        </w:rPr>
        <w:t xml:space="preserve">Tuesday of </w:t>
      </w:r>
      <w:r>
        <w:rPr>
          <w:rFonts w:ascii="Calibri" w:eastAsia="Times New Roman" w:hAnsi="Calibri"/>
          <w:color w:val="auto"/>
          <w:sz w:val="22"/>
          <w:szCs w:val="22"/>
        </w:rPr>
        <w:t>the</w:t>
      </w:r>
      <w:r w:rsidR="005F397C">
        <w:rPr>
          <w:rFonts w:ascii="Calibri" w:eastAsia="Times New Roman" w:hAnsi="Calibri"/>
          <w:color w:val="auto"/>
          <w:sz w:val="22"/>
          <w:szCs w:val="22"/>
        </w:rPr>
        <w:t xml:space="preserve"> month in the WESLEY ROOM at 10:30 am. </w:t>
      </w:r>
    </w:p>
    <w:p w:rsidR="005F397C" w:rsidRDefault="005F397C" w:rsidP="005F397C">
      <w:pPr>
        <w:autoSpaceDE w:val="0"/>
        <w:rPr>
          <w:rFonts w:ascii="Verdana" w:eastAsia="Times New Roman" w:hAnsi="Verdana" w:cs="Verdana"/>
          <w:b/>
          <w:bCs/>
          <w:color w:val="auto"/>
          <w:sz w:val="20"/>
          <w:szCs w:val="20"/>
        </w:rPr>
      </w:pPr>
    </w:p>
    <w:p w:rsidR="005F397C" w:rsidRDefault="005F397C" w:rsidP="005F397C">
      <w:pPr>
        <w:autoSpaceDE w:val="0"/>
        <w:rPr>
          <w:rFonts w:ascii="Calibri" w:eastAsia="Times New Roman" w:hAnsi="Calibri"/>
          <w:b/>
          <w:bCs/>
          <w:color w:val="auto"/>
          <w:sz w:val="22"/>
          <w:szCs w:val="22"/>
        </w:rPr>
      </w:pPr>
      <w:r>
        <w:rPr>
          <w:rFonts w:ascii="Calibri" w:eastAsia="Times New Roman" w:hAnsi="Calibri"/>
          <w:b/>
          <w:bCs/>
          <w:color w:val="auto"/>
        </w:rPr>
        <w:t>REGULAR WEEKLY MEETINGS</w:t>
      </w:r>
    </w:p>
    <w:p w:rsidR="005F397C" w:rsidRDefault="005F397C" w:rsidP="005F397C">
      <w:pPr>
        <w:autoSpaceDE w:val="0"/>
        <w:rPr>
          <w:rFonts w:ascii="Calibri" w:eastAsia="Times New Roman" w:hAnsi="Calibri"/>
          <w:color w:val="auto"/>
          <w:sz w:val="22"/>
          <w:szCs w:val="22"/>
        </w:rPr>
      </w:pPr>
      <w:r>
        <w:rPr>
          <w:rFonts w:ascii="Calibri" w:eastAsia="Times New Roman" w:hAnsi="Calibri"/>
          <w:b/>
          <w:bCs/>
          <w:color w:val="auto"/>
          <w:sz w:val="22"/>
          <w:szCs w:val="22"/>
        </w:rPr>
        <w:t>Monday</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1:15pm Sunbeams Parent and Toddler Group</w:t>
      </w:r>
    </w:p>
    <w:p w:rsidR="005F397C" w:rsidRDefault="005F397C" w:rsidP="005F397C">
      <w:pPr>
        <w:autoSpaceDE w:val="0"/>
        <w:rPr>
          <w:rFonts w:ascii="Calibri" w:eastAsia="Times New Roman" w:hAnsi="Calibri"/>
          <w:b/>
          <w:bCs/>
          <w:color w:val="auto"/>
          <w:sz w:val="22"/>
          <w:szCs w:val="22"/>
        </w:rPr>
      </w:pPr>
      <w:r>
        <w:rPr>
          <w:rFonts w:ascii="Calibri" w:eastAsia="Times New Roman" w:hAnsi="Calibri"/>
          <w:color w:val="auto"/>
          <w:sz w:val="22"/>
          <w:szCs w:val="22"/>
        </w:rPr>
        <w:t>2:30 pm Women's Fellowship</w:t>
      </w:r>
    </w:p>
    <w:p w:rsidR="005F397C" w:rsidRDefault="005F397C" w:rsidP="005F397C">
      <w:pPr>
        <w:autoSpaceDE w:val="0"/>
        <w:rPr>
          <w:rFonts w:ascii="Calibri" w:eastAsia="Times New Roman" w:hAnsi="Calibri"/>
          <w:b/>
          <w:bCs/>
          <w:color w:val="auto"/>
          <w:sz w:val="22"/>
          <w:szCs w:val="22"/>
        </w:rPr>
      </w:pPr>
    </w:p>
    <w:p w:rsidR="005F397C" w:rsidRDefault="005F397C" w:rsidP="005F397C">
      <w:pPr>
        <w:autoSpaceDE w:val="0"/>
        <w:rPr>
          <w:rStyle w:val="aqj"/>
          <w:rFonts w:ascii="Calibri" w:hAnsi="Calibri"/>
          <w:color w:val="auto"/>
          <w:sz w:val="22"/>
          <w:szCs w:val="22"/>
          <w:shd w:val="clear" w:color="auto" w:fill="FFFFFF"/>
        </w:rPr>
      </w:pPr>
      <w:r>
        <w:rPr>
          <w:rFonts w:ascii="Calibri" w:eastAsia="Times New Roman" w:hAnsi="Calibri"/>
          <w:b/>
          <w:bCs/>
          <w:color w:val="auto"/>
          <w:sz w:val="22"/>
          <w:szCs w:val="22"/>
        </w:rPr>
        <w:t>Wednesday</w:t>
      </w:r>
    </w:p>
    <w:p w:rsidR="005F397C" w:rsidRDefault="005F397C" w:rsidP="005F397C">
      <w:pPr>
        <w:autoSpaceDE w:val="0"/>
        <w:rPr>
          <w:rFonts w:ascii="Calibri" w:eastAsia="Times New Roman" w:hAnsi="Calibri"/>
          <w:color w:val="auto"/>
          <w:sz w:val="22"/>
          <w:szCs w:val="22"/>
        </w:rPr>
      </w:pPr>
      <w:r>
        <w:rPr>
          <w:rStyle w:val="aqj"/>
          <w:rFonts w:ascii="Calibri" w:hAnsi="Calibri"/>
          <w:color w:val="auto"/>
          <w:sz w:val="22"/>
          <w:szCs w:val="22"/>
          <w:shd w:val="clear" w:color="auto" w:fill="FFFFFF"/>
        </w:rPr>
        <w:t>1:45pm – 3:15pm</w:t>
      </w:r>
      <w:r>
        <w:rPr>
          <w:rFonts w:ascii="Calibri" w:eastAsia="Times New Roman" w:hAnsi="Calibri"/>
          <w:color w:val="auto"/>
          <w:sz w:val="22"/>
          <w:szCs w:val="22"/>
        </w:rPr>
        <w:t xml:space="preserve"> Ladies Club</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4:15 pm-5:30 pm Rainbows</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5:45 pm -7:15 pm Brownie Guides</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7:00 pm-8.45pm Guides</w:t>
      </w:r>
    </w:p>
    <w:p w:rsidR="005F397C" w:rsidRDefault="005F397C" w:rsidP="005F397C">
      <w:pPr>
        <w:autoSpaceDE w:val="0"/>
        <w:rPr>
          <w:rFonts w:ascii="Calibri" w:eastAsia="Times New Roman" w:hAnsi="Calibri"/>
          <w:color w:val="auto"/>
          <w:sz w:val="22"/>
          <w:szCs w:val="22"/>
        </w:rPr>
      </w:pPr>
    </w:p>
    <w:p w:rsidR="005F397C" w:rsidRDefault="005F397C" w:rsidP="005F397C">
      <w:pPr>
        <w:autoSpaceDE w:val="0"/>
        <w:rPr>
          <w:rFonts w:ascii="Calibri" w:eastAsia="Times New Roman" w:hAnsi="Calibri"/>
          <w:color w:val="auto"/>
          <w:sz w:val="22"/>
          <w:szCs w:val="22"/>
        </w:rPr>
      </w:pPr>
      <w:r>
        <w:rPr>
          <w:rFonts w:ascii="Calibri" w:eastAsia="Times New Roman" w:hAnsi="Calibri"/>
          <w:b/>
          <w:bCs/>
          <w:color w:val="auto"/>
          <w:sz w:val="22"/>
          <w:szCs w:val="22"/>
        </w:rPr>
        <w:t>Thursday</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10:00 am Care and Share</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5.15 pm- 6.15pm Beavers</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6:30 pm - 7:45 pm Cubs</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8:00 pm – 9:30pm Scouts</w:t>
      </w:r>
    </w:p>
    <w:p w:rsidR="005F397C" w:rsidRDefault="005F397C" w:rsidP="005F397C">
      <w:pPr>
        <w:autoSpaceDE w:val="0"/>
        <w:rPr>
          <w:rFonts w:ascii="Calibri" w:eastAsia="Times New Roman" w:hAnsi="Calibri"/>
          <w:b/>
          <w:bCs/>
          <w:color w:val="auto"/>
          <w:sz w:val="22"/>
          <w:szCs w:val="22"/>
        </w:rPr>
      </w:pPr>
      <w:r>
        <w:rPr>
          <w:rFonts w:ascii="Calibri" w:eastAsia="Times New Roman" w:hAnsi="Calibri"/>
          <w:color w:val="auto"/>
          <w:sz w:val="22"/>
          <w:szCs w:val="22"/>
        </w:rPr>
        <w:t>8:00 pm Wesley Guild (Sept to May only)</w:t>
      </w:r>
    </w:p>
    <w:p w:rsidR="00101292" w:rsidRDefault="00101292" w:rsidP="005F397C">
      <w:pPr>
        <w:autoSpaceDE w:val="0"/>
        <w:rPr>
          <w:rFonts w:ascii="Calibri" w:eastAsia="Times New Roman" w:hAnsi="Calibri"/>
          <w:b/>
          <w:bCs/>
          <w:color w:val="auto"/>
          <w:sz w:val="22"/>
          <w:szCs w:val="22"/>
        </w:rPr>
      </w:pPr>
    </w:p>
    <w:p w:rsidR="005F397C" w:rsidRDefault="005F397C" w:rsidP="005F397C">
      <w:pPr>
        <w:autoSpaceDE w:val="0"/>
        <w:rPr>
          <w:rFonts w:ascii="Calibri" w:eastAsia="Times New Roman" w:hAnsi="Calibri"/>
          <w:color w:val="auto"/>
          <w:sz w:val="22"/>
          <w:szCs w:val="22"/>
        </w:rPr>
      </w:pPr>
      <w:r>
        <w:rPr>
          <w:rFonts w:ascii="Calibri" w:eastAsia="Times New Roman" w:hAnsi="Calibri"/>
          <w:b/>
          <w:bCs/>
          <w:color w:val="auto"/>
          <w:sz w:val="22"/>
          <w:szCs w:val="22"/>
        </w:rPr>
        <w:t>Friday</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4:30 pm-5:45 pm Rainbows</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5:30 pm-7:00 pm Brownie Guides</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7:15 pm -9:00 pm Guides</w:t>
      </w:r>
    </w:p>
    <w:p w:rsidR="005F397C" w:rsidRDefault="005F397C" w:rsidP="005F397C">
      <w:pPr>
        <w:autoSpaceDE w:val="0"/>
      </w:pPr>
      <w:r>
        <w:rPr>
          <w:rFonts w:ascii="Calibri" w:eastAsia="Times New Roman" w:hAnsi="Calibri"/>
          <w:color w:val="auto"/>
          <w:sz w:val="22"/>
          <w:szCs w:val="22"/>
        </w:rPr>
        <w:t>7:15 pm -9:00 pm Guides Senior Section (fortnightly)</w:t>
      </w:r>
    </w:p>
    <w:p w:rsidR="005F397C" w:rsidRDefault="005F397C" w:rsidP="005F397C">
      <w:pPr>
        <w:autoSpaceDE w:val="0"/>
        <w:rPr>
          <w:rFonts w:ascii="Calibri" w:eastAsia="Times New Roman" w:hAnsi="Calibri"/>
          <w:b/>
          <w:bCs/>
          <w:color w:val="auto"/>
          <w:sz w:val="22"/>
          <w:szCs w:val="22"/>
        </w:rPr>
      </w:pPr>
      <w:r>
        <w:rPr>
          <w:noProof/>
          <w:lang w:eastAsia="en-GB"/>
        </w:rPr>
        <w:drawing>
          <wp:anchor distT="0" distB="0" distL="114935" distR="114935" simplePos="0" relativeHeight="251659264" behindDoc="1" locked="0" layoutInCell="1" allowOverlap="1">
            <wp:simplePos x="0" y="0"/>
            <wp:positionH relativeFrom="column">
              <wp:posOffset>3588385</wp:posOffset>
            </wp:positionH>
            <wp:positionV relativeFrom="paragraph">
              <wp:posOffset>166370</wp:posOffset>
            </wp:positionV>
            <wp:extent cx="659765" cy="659765"/>
            <wp:effectExtent l="0" t="0" r="6985" b="6985"/>
            <wp:wrapTight wrapText="bothSides">
              <wp:wrapPolygon edited="0">
                <wp:start x="0" y="0"/>
                <wp:lineTo x="0" y="21205"/>
                <wp:lineTo x="21205" y="21205"/>
                <wp:lineTo x="212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9765" cy="659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F397C" w:rsidRDefault="005F397C" w:rsidP="005F397C">
      <w:pPr>
        <w:autoSpaceDE w:val="0"/>
        <w:rPr>
          <w:rFonts w:ascii="Calibri" w:eastAsia="Times New Roman" w:hAnsi="Calibri"/>
          <w:color w:val="auto"/>
          <w:sz w:val="22"/>
          <w:szCs w:val="22"/>
        </w:rPr>
      </w:pPr>
      <w:r>
        <w:rPr>
          <w:rFonts w:ascii="Calibri" w:eastAsia="Times New Roman" w:hAnsi="Calibri"/>
          <w:b/>
          <w:bCs/>
          <w:color w:val="auto"/>
          <w:sz w:val="22"/>
          <w:szCs w:val="22"/>
        </w:rPr>
        <w:t>Preschool</w:t>
      </w:r>
    </w:p>
    <w:p w:rsidR="005F397C" w:rsidRDefault="005F397C" w:rsidP="005F397C">
      <w:pPr>
        <w:autoSpaceDE w:val="0"/>
        <w:rPr>
          <w:rFonts w:ascii="Calibri" w:eastAsia="Times New Roman" w:hAnsi="Calibri"/>
          <w:color w:val="auto"/>
          <w:sz w:val="22"/>
          <w:szCs w:val="22"/>
        </w:rPr>
      </w:pPr>
      <w:proofErr w:type="gramStart"/>
      <w:r>
        <w:rPr>
          <w:rFonts w:ascii="Calibri" w:eastAsia="Times New Roman" w:hAnsi="Calibri"/>
          <w:color w:val="auto"/>
          <w:sz w:val="22"/>
          <w:szCs w:val="22"/>
        </w:rPr>
        <w:t>Mon  9:15</w:t>
      </w:r>
      <w:proofErr w:type="gramEnd"/>
      <w:r>
        <w:rPr>
          <w:rFonts w:ascii="Calibri" w:eastAsia="Times New Roman" w:hAnsi="Calibri"/>
          <w:color w:val="auto"/>
          <w:sz w:val="22"/>
          <w:szCs w:val="22"/>
        </w:rPr>
        <w:t xml:space="preserve"> am to 11:45 am</w:t>
      </w:r>
    </w:p>
    <w:p w:rsidR="005F397C" w:rsidRDefault="005F397C" w:rsidP="005F397C">
      <w:pPr>
        <w:shd w:val="clear" w:color="auto" w:fill="FFFFFF"/>
        <w:rPr>
          <w:rFonts w:ascii="Verdana" w:eastAsia="Times New Roman" w:hAnsi="Verdana" w:cs="Verdana"/>
          <w:i/>
          <w:iCs/>
          <w:color w:val="auto"/>
          <w:sz w:val="20"/>
          <w:szCs w:val="20"/>
        </w:rPr>
      </w:pPr>
      <w:r>
        <w:rPr>
          <w:rFonts w:ascii="Calibri" w:eastAsia="Times New Roman" w:hAnsi="Calibri"/>
          <w:color w:val="auto"/>
          <w:sz w:val="22"/>
          <w:szCs w:val="22"/>
        </w:rPr>
        <w:t xml:space="preserve">Tues Weds Thurs </w:t>
      </w:r>
      <w:proofErr w:type="gramStart"/>
      <w:r>
        <w:rPr>
          <w:rFonts w:ascii="Calibri" w:eastAsia="Times New Roman" w:hAnsi="Calibri"/>
          <w:color w:val="auto"/>
          <w:sz w:val="22"/>
          <w:szCs w:val="22"/>
        </w:rPr>
        <w:t>Friday  9:15</w:t>
      </w:r>
      <w:proofErr w:type="gramEnd"/>
      <w:r>
        <w:rPr>
          <w:rFonts w:ascii="Calibri" w:eastAsia="Times New Roman" w:hAnsi="Calibri"/>
          <w:color w:val="auto"/>
          <w:sz w:val="22"/>
          <w:szCs w:val="22"/>
        </w:rPr>
        <w:t>-11:45 am &amp; 12:30-3:00 pm</w:t>
      </w:r>
    </w:p>
    <w:p w:rsidR="005F397C" w:rsidRDefault="005F397C" w:rsidP="005F397C">
      <w:pPr>
        <w:autoSpaceDE w:val="0"/>
        <w:rPr>
          <w:rFonts w:ascii="Verdana" w:eastAsia="Times New Roman" w:hAnsi="Verdana" w:cs="Verdana"/>
          <w:i/>
          <w:iCs/>
          <w:color w:val="auto"/>
          <w:sz w:val="20"/>
          <w:szCs w:val="20"/>
        </w:rPr>
      </w:pPr>
    </w:p>
    <w:p w:rsidR="002272FD" w:rsidRDefault="005F397C" w:rsidP="00101292">
      <w:pPr>
        <w:autoSpaceDE w:val="0"/>
      </w:pPr>
      <w:r>
        <w:rPr>
          <w:rFonts w:ascii="Calibri" w:eastAsia="Times New Roman" w:hAnsi="Calibri"/>
          <w:i/>
          <w:iCs/>
          <w:color w:val="auto"/>
          <w:sz w:val="22"/>
          <w:szCs w:val="22"/>
        </w:rPr>
        <w:t xml:space="preserve">Editors John and Sue Ward </w:t>
      </w:r>
      <w:r>
        <w:rPr>
          <w:rFonts w:ascii="Calibri" w:eastAsia="Times New Roman" w:hAnsi="Calibri"/>
          <w:color w:val="auto"/>
          <w:sz w:val="22"/>
          <w:szCs w:val="22"/>
        </w:rPr>
        <w:t xml:space="preserve">9 </w:t>
      </w:r>
      <w:r>
        <w:rPr>
          <w:rFonts w:ascii="Calibri" w:eastAsia="Times New Roman" w:hAnsi="Calibri"/>
          <w:i/>
          <w:iCs/>
          <w:color w:val="auto"/>
          <w:sz w:val="22"/>
          <w:szCs w:val="22"/>
        </w:rPr>
        <w:t xml:space="preserve">Sheridan Close Rayleigh SS6 8YR    </w:t>
      </w:r>
      <w:r w:rsidR="00F13666">
        <w:rPr>
          <w:rFonts w:ascii="Calibri" w:eastAsia="Times New Roman" w:hAnsi="Calibri"/>
          <w:i/>
          <w:iCs/>
          <w:color w:val="auto"/>
          <w:sz w:val="22"/>
          <w:szCs w:val="22"/>
        </w:rPr>
        <w:t xml:space="preserve">                   </w:t>
      </w:r>
      <w:r>
        <w:rPr>
          <w:rFonts w:ascii="Calibri" w:eastAsia="Times New Roman" w:hAnsi="Calibri"/>
          <w:i/>
          <w:iCs/>
          <w:color w:val="auto"/>
          <w:sz w:val="22"/>
          <w:szCs w:val="22"/>
        </w:rPr>
        <w:t xml:space="preserve">Telephone 01268 </w:t>
      </w:r>
      <w:r>
        <w:rPr>
          <w:rFonts w:ascii="Calibri" w:eastAsia="Times New Roman" w:hAnsi="Calibri"/>
          <w:color w:val="auto"/>
          <w:sz w:val="22"/>
          <w:szCs w:val="22"/>
        </w:rPr>
        <w:t xml:space="preserve">742847 </w:t>
      </w:r>
      <w:r>
        <w:rPr>
          <w:rFonts w:ascii="Calibri" w:eastAsia="Times New Roman" w:hAnsi="Calibri"/>
          <w:b/>
          <w:iCs/>
          <w:color w:val="auto"/>
        </w:rPr>
        <w:t>(</w:t>
      </w:r>
      <w:r>
        <w:rPr>
          <w:rFonts w:ascii="Calibri" w:hAnsi="Calibri"/>
          <w:b/>
          <w:color w:val="auto"/>
        </w:rPr>
        <w:t>johnward816@gmail.com)</w:t>
      </w:r>
    </w:p>
    <w:sectPr w:rsidR="002272FD" w:rsidSect="005F397C">
      <w:pgSz w:w="8391" w:h="11906" w:code="11"/>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font445">
    <w:altName w:val="Calibri"/>
    <w:charset w:val="00"/>
    <w:family w:val="auto"/>
    <w:pitch w:val="variable"/>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eastAsia="Times New Roman" w:hAnsi="Symbol" w:cs="Symbol"/>
        <w:b/>
        <w:bCs/>
        <w:i/>
        <w:iCs/>
        <w:caps w:val="0"/>
        <w:smallCaps w:val="0"/>
        <w:color w:val="auto"/>
        <w:sz w:val="20"/>
        <w:szCs w:val="20"/>
        <w:vertAlign w:val="superscript"/>
        <w:lang w:val="en-G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ascii="Calibri" w:hAnsi="Calibri" w:cs="Calibri"/>
        <w:b w:val="0"/>
        <w:bCs w:val="0"/>
        <w:sz w:val="22"/>
        <w:szCs w:val="22"/>
        <w:lang w:val="en-GB"/>
      </w:rPr>
    </w:lvl>
    <w:lvl w:ilvl="4">
      <w:start w:val="1"/>
      <w:numFmt w:val="none"/>
      <w:suff w:val="nothing"/>
      <w:lvlText w:val=""/>
      <w:lvlJc w:val="left"/>
      <w:pPr>
        <w:tabs>
          <w:tab w:val="num" w:pos="0"/>
        </w:tabs>
        <w:ind w:left="1008" w:hanging="1008"/>
      </w:pPr>
      <w:rPr>
        <w:rFonts w:cs="Calibri"/>
        <w:lang w:val="en-GB"/>
      </w:rPr>
    </w:lvl>
    <w:lvl w:ilvl="5">
      <w:start w:val="1"/>
      <w:numFmt w:val="none"/>
      <w:suff w:val="nothing"/>
      <w:lvlText w:val=""/>
      <w:lvlJc w:val="left"/>
      <w:pPr>
        <w:tabs>
          <w:tab w:val="num" w:pos="0"/>
        </w:tabs>
        <w:ind w:left="1152" w:hanging="1152"/>
      </w:pPr>
      <w:rPr>
        <w:lang w:val="en-GB"/>
      </w:r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rPr>
        <w:rFonts w:cs="Times New Roman"/>
        <w:caps w:val="0"/>
        <w:smallCaps w:val="0"/>
      </w:rPr>
    </w:lvl>
    <w:lvl w:ilvl="8">
      <w:start w:val="1"/>
      <w:numFmt w:val="none"/>
      <w:suff w:val="nothing"/>
      <w:lvlText w:val=""/>
      <w:lvlJc w:val="left"/>
      <w:pPr>
        <w:tabs>
          <w:tab w:val="num" w:pos="0"/>
        </w:tabs>
        <w:ind w:left="1584" w:hanging="1584"/>
      </w:pPr>
      <w:rPr>
        <w:rFonts w:cs="Calibri"/>
        <w:lang w:val="en-GB"/>
      </w:r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432" w:hanging="432"/>
      </w:pPr>
      <w:rPr>
        <w:rFonts w:ascii="Symbol" w:hAnsi="Symbol" w:cs="Symbol"/>
        <w:i/>
        <w:caps w:val="0"/>
        <w:smallCaps w:val="0"/>
        <w:color w:val="auto"/>
        <w:sz w:val="20"/>
        <w:szCs w:val="20"/>
        <w:vertAlign w:val="superscript"/>
        <w:lang w:val="en-G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cs="Calibri"/>
        <w:lang w:val="en-GB"/>
      </w:rPr>
    </w:lvl>
    <w:lvl w:ilvl="4">
      <w:start w:val="1"/>
      <w:numFmt w:val="none"/>
      <w:suff w:val="nothing"/>
      <w:lvlText w:val=""/>
      <w:lvlJc w:val="left"/>
      <w:pPr>
        <w:tabs>
          <w:tab w:val="num" w:pos="0"/>
        </w:tabs>
        <w:ind w:left="1008" w:hanging="1008"/>
      </w:pPr>
      <w:rPr>
        <w:rFonts w:cs="Calibri"/>
        <w:lang w:val="en-GB"/>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rPr>
        <w:rFonts w:cs="Calibri"/>
        <w:caps w:val="0"/>
        <w:smallCaps w:val="0"/>
      </w:rPr>
    </w:lvl>
    <w:lvl w:ilvl="8">
      <w:start w:val="1"/>
      <w:numFmt w:val="none"/>
      <w:suff w:val="nothing"/>
      <w:lvlText w:val=""/>
      <w:lvlJc w:val="left"/>
      <w:pPr>
        <w:tabs>
          <w:tab w:val="num" w:pos="0"/>
        </w:tabs>
        <w:ind w:left="1584" w:hanging="1584"/>
      </w:pPr>
      <w:rPr>
        <w:rFonts w:cs="Calibri"/>
        <w:lang w:val="en-GB"/>
      </w:r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20" w:hanging="360"/>
      </w:pPr>
      <w:rPr>
        <w:rFonts w:ascii="Symbol" w:hAnsi="Symbol" w:cs="Symbol"/>
        <w:lang w:val="en-U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97C"/>
    <w:rsid w:val="00090275"/>
    <w:rsid w:val="00101292"/>
    <w:rsid w:val="002272FD"/>
    <w:rsid w:val="00423633"/>
    <w:rsid w:val="005F397C"/>
    <w:rsid w:val="009E73A0"/>
    <w:rsid w:val="00CF4533"/>
    <w:rsid w:val="00D63872"/>
    <w:rsid w:val="00DF6920"/>
    <w:rsid w:val="00E05B97"/>
    <w:rsid w:val="00EE72D4"/>
    <w:rsid w:val="00F13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D5785"/>
  <w15:chartTrackingRefBased/>
  <w15:docId w15:val="{0D2BEBD1-C208-41D2-9DB2-162EA4C7D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397C"/>
    <w:pPr>
      <w:suppressAutoHyphens/>
      <w:spacing w:after="0" w:line="240" w:lineRule="auto"/>
    </w:pPr>
    <w:rPr>
      <w:rFonts w:ascii="Times New Roman" w:eastAsia="Lucida Sans Unicode" w:hAnsi="Times New Roman" w:cs="Calibri"/>
      <w:color w:val="000000"/>
      <w:kern w:val="1"/>
      <w:szCs w:val="24"/>
      <w:lang w:eastAsia="ar-SA"/>
    </w:rPr>
  </w:style>
  <w:style w:type="paragraph" w:styleId="Heading1">
    <w:name w:val="heading 1"/>
    <w:basedOn w:val="Normal"/>
    <w:next w:val="BodyText"/>
    <w:link w:val="Heading1Char"/>
    <w:qFormat/>
    <w:rsid w:val="009E73A0"/>
    <w:pPr>
      <w:keepNext/>
      <w:suppressAutoHyphens w:val="0"/>
      <w:spacing w:before="240" w:after="60"/>
      <w:outlineLvl w:val="0"/>
    </w:pPr>
    <w:rPr>
      <w:rFonts w:ascii="Arial" w:eastAsia="Times New Roman" w:hAnsi="Arial" w:cs="Arial"/>
      <w:b/>
      <w:bCs/>
      <w:sz w:val="32"/>
      <w:szCs w:val="32"/>
    </w:rPr>
  </w:style>
  <w:style w:type="paragraph" w:styleId="Heading2">
    <w:name w:val="heading 2"/>
    <w:basedOn w:val="Normal"/>
    <w:next w:val="Normal"/>
    <w:link w:val="Heading2Char"/>
    <w:uiPriority w:val="9"/>
    <w:semiHidden/>
    <w:unhideWhenUsed/>
    <w:qFormat/>
    <w:rsid w:val="0042363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qj">
    <w:name w:val="aqj"/>
    <w:rsid w:val="005F397C"/>
  </w:style>
  <w:style w:type="paragraph" w:customStyle="1" w:styleId="TableContents">
    <w:name w:val="Table Contents"/>
    <w:basedOn w:val="Normal"/>
    <w:rsid w:val="005F397C"/>
    <w:pPr>
      <w:suppressLineNumbers/>
    </w:pPr>
  </w:style>
  <w:style w:type="paragraph" w:styleId="Footer">
    <w:name w:val="footer"/>
    <w:basedOn w:val="Normal"/>
    <w:link w:val="FooterChar"/>
    <w:rsid w:val="005F397C"/>
    <w:pPr>
      <w:suppressLineNumbers/>
      <w:tabs>
        <w:tab w:val="center" w:pos="4513"/>
        <w:tab w:val="right" w:pos="9026"/>
      </w:tabs>
    </w:pPr>
  </w:style>
  <w:style w:type="character" w:customStyle="1" w:styleId="FooterChar">
    <w:name w:val="Footer Char"/>
    <w:basedOn w:val="DefaultParagraphFont"/>
    <w:link w:val="Footer"/>
    <w:rsid w:val="005F397C"/>
    <w:rPr>
      <w:rFonts w:ascii="Times New Roman" w:eastAsia="Lucida Sans Unicode" w:hAnsi="Times New Roman" w:cs="Calibri"/>
      <w:color w:val="000000"/>
      <w:kern w:val="1"/>
      <w:szCs w:val="24"/>
      <w:lang w:eastAsia="ar-SA"/>
    </w:rPr>
  </w:style>
  <w:style w:type="paragraph" w:styleId="ListParagraph">
    <w:name w:val="List Paragraph"/>
    <w:basedOn w:val="Normal"/>
    <w:qFormat/>
    <w:rsid w:val="00DF6920"/>
    <w:pPr>
      <w:suppressAutoHyphens w:val="0"/>
      <w:spacing w:after="200" w:line="276" w:lineRule="auto"/>
      <w:ind w:left="720"/>
    </w:pPr>
    <w:rPr>
      <w:rFonts w:ascii="Calibri" w:eastAsia="Calibri" w:hAnsi="Calibri"/>
      <w:sz w:val="22"/>
      <w:szCs w:val="22"/>
    </w:rPr>
  </w:style>
  <w:style w:type="character" w:styleId="Hyperlink">
    <w:name w:val="Hyperlink"/>
    <w:rsid w:val="00DF6920"/>
    <w:rPr>
      <w:color w:val="000080"/>
      <w:u w:val="single"/>
    </w:rPr>
  </w:style>
  <w:style w:type="paragraph" w:styleId="BodyText">
    <w:name w:val="Body Text"/>
    <w:basedOn w:val="Normal"/>
    <w:link w:val="BodyTextChar"/>
    <w:rsid w:val="00DF6920"/>
    <w:pPr>
      <w:spacing w:after="120"/>
    </w:pPr>
  </w:style>
  <w:style w:type="character" w:customStyle="1" w:styleId="BodyTextChar">
    <w:name w:val="Body Text Char"/>
    <w:basedOn w:val="DefaultParagraphFont"/>
    <w:link w:val="BodyText"/>
    <w:rsid w:val="00DF6920"/>
    <w:rPr>
      <w:rFonts w:ascii="Times New Roman" w:eastAsia="Lucida Sans Unicode" w:hAnsi="Times New Roman" w:cs="Calibri"/>
      <w:color w:val="000000"/>
      <w:kern w:val="1"/>
      <w:szCs w:val="24"/>
      <w:lang w:eastAsia="ar-SA"/>
    </w:rPr>
  </w:style>
  <w:style w:type="character" w:styleId="Strong">
    <w:name w:val="Strong"/>
    <w:qFormat/>
    <w:rsid w:val="00DF6920"/>
    <w:rPr>
      <w:b/>
      <w:bCs/>
    </w:rPr>
  </w:style>
  <w:style w:type="character" w:customStyle="1" w:styleId="Heading1Char">
    <w:name w:val="Heading 1 Char"/>
    <w:basedOn w:val="DefaultParagraphFont"/>
    <w:link w:val="Heading1"/>
    <w:rsid w:val="009E73A0"/>
    <w:rPr>
      <w:rFonts w:eastAsia="Times New Roman" w:cs="Arial"/>
      <w:b/>
      <w:bCs/>
      <w:color w:val="000000"/>
      <w:kern w:val="1"/>
      <w:sz w:val="32"/>
      <w:szCs w:val="32"/>
      <w:lang w:eastAsia="ar-SA"/>
    </w:rPr>
  </w:style>
  <w:style w:type="paragraph" w:styleId="Title">
    <w:name w:val="Title"/>
    <w:basedOn w:val="Normal"/>
    <w:next w:val="Subtitle"/>
    <w:link w:val="TitleChar"/>
    <w:qFormat/>
    <w:rsid w:val="009E73A0"/>
    <w:pPr>
      <w:pBdr>
        <w:bottom w:val="single" w:sz="8" w:space="4" w:color="808080"/>
      </w:pBdr>
      <w:spacing w:after="300" w:line="100" w:lineRule="atLeast"/>
    </w:pPr>
    <w:rPr>
      <w:rFonts w:ascii="Cambria" w:hAnsi="Cambria" w:cs="font445"/>
      <w:b/>
      <w:bCs/>
      <w:color w:val="17365D"/>
      <w:spacing w:val="5"/>
      <w:sz w:val="52"/>
      <w:szCs w:val="52"/>
    </w:rPr>
  </w:style>
  <w:style w:type="character" w:customStyle="1" w:styleId="TitleChar">
    <w:name w:val="Title Char"/>
    <w:basedOn w:val="DefaultParagraphFont"/>
    <w:link w:val="Title"/>
    <w:rsid w:val="009E73A0"/>
    <w:rPr>
      <w:rFonts w:ascii="Cambria" w:eastAsia="Lucida Sans Unicode" w:hAnsi="Cambria" w:cs="font445"/>
      <w:b/>
      <w:bCs/>
      <w:color w:val="17365D"/>
      <w:spacing w:val="5"/>
      <w:kern w:val="1"/>
      <w:sz w:val="52"/>
      <w:szCs w:val="52"/>
      <w:lang w:eastAsia="ar-SA"/>
    </w:rPr>
  </w:style>
  <w:style w:type="paragraph" w:styleId="Subtitle">
    <w:name w:val="Subtitle"/>
    <w:basedOn w:val="Normal"/>
    <w:next w:val="Normal"/>
    <w:link w:val="SubtitleChar"/>
    <w:uiPriority w:val="11"/>
    <w:qFormat/>
    <w:rsid w:val="009E73A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E73A0"/>
    <w:rPr>
      <w:rFonts w:asciiTheme="minorHAnsi" w:eastAsiaTheme="minorEastAsia" w:hAnsiTheme="minorHAnsi"/>
      <w:color w:val="5A5A5A" w:themeColor="text1" w:themeTint="A5"/>
      <w:spacing w:val="15"/>
      <w:kern w:val="1"/>
      <w:sz w:val="22"/>
      <w:lang w:eastAsia="ar-SA"/>
    </w:rPr>
  </w:style>
  <w:style w:type="paragraph" w:styleId="NoSpacing">
    <w:name w:val="No Spacing"/>
    <w:qFormat/>
    <w:rsid w:val="009E73A0"/>
    <w:pPr>
      <w:suppressAutoHyphens/>
      <w:spacing w:after="0" w:line="240" w:lineRule="auto"/>
    </w:pPr>
    <w:rPr>
      <w:rFonts w:ascii="Gill Sans MT" w:eastAsia="Gill Sans MT" w:hAnsi="Gill Sans MT" w:cs="Gill Sans MT"/>
      <w:kern w:val="1"/>
      <w:sz w:val="22"/>
      <w:lang w:val="en-US" w:eastAsia="ar-SA"/>
    </w:rPr>
  </w:style>
  <w:style w:type="paragraph" w:customStyle="1" w:styleId="Framecontents">
    <w:name w:val="Frame contents"/>
    <w:basedOn w:val="BodyText"/>
    <w:rsid w:val="009E73A0"/>
    <w:pPr>
      <w:widowControl w:val="0"/>
    </w:pPr>
    <w:rPr>
      <w:rFonts w:cs="Times New Roman"/>
      <w:color w:val="auto"/>
    </w:rPr>
  </w:style>
  <w:style w:type="character" w:customStyle="1" w:styleId="Heading2Char">
    <w:name w:val="Heading 2 Char"/>
    <w:basedOn w:val="DefaultParagraphFont"/>
    <w:link w:val="Heading2"/>
    <w:uiPriority w:val="9"/>
    <w:semiHidden/>
    <w:rsid w:val="00423633"/>
    <w:rPr>
      <w:rFonts w:asciiTheme="majorHAnsi" w:eastAsiaTheme="majorEastAsia" w:hAnsiTheme="majorHAnsi" w:cstheme="majorBidi"/>
      <w:color w:val="2E74B5" w:themeColor="accent1" w:themeShade="BF"/>
      <w:kern w:val="1"/>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www.samaritans-purse.org.uk/what-we-do/operation-christmas-child/"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johnward816@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C589A-5C5E-4955-9AC1-87D504940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2093</Words>
  <Characters>11935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Norman</dc:creator>
  <cp:keywords/>
  <dc:description/>
  <cp:lastModifiedBy>Keith Norman</cp:lastModifiedBy>
  <cp:revision>3</cp:revision>
  <dcterms:created xsi:type="dcterms:W3CDTF">2017-12-04T10:21:00Z</dcterms:created>
  <dcterms:modified xsi:type="dcterms:W3CDTF">2017-12-04T10:31:00Z</dcterms:modified>
</cp:coreProperties>
</file>