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D41458" w14:textId="77777777" w:rsidR="00813234" w:rsidRDefault="00813234" w:rsidP="00813234">
      <w:pPr>
        <w:autoSpaceDE w:val="0"/>
        <w:rPr>
          <w:color w:val="auto"/>
        </w:rPr>
      </w:pPr>
      <w:r>
        <w:pict w14:anchorId="1F8B17CA">
          <v:shapetype id="_x0000_t202" coordsize="21600,21600" o:spt="202" path="m,l,21600r21600,l21600,xe">
            <v:stroke joinstyle="miter"/>
            <v:path gradientshapeok="t" o:connecttype="rect"/>
          </v:shapetype>
          <v:shape id="_x0000_s1033" type="#_x0000_t202" style="position:absolute;margin-left:28.6pt;margin-top:3.25pt;width:285.05pt;height:55.35pt;z-index:3;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7387861C" w14:textId="77777777" w:rsidR="00813234" w:rsidRDefault="00813234" w:rsidP="00813234">
                  <w:pPr>
                    <w:pStyle w:val="Framecontents"/>
                    <w:jc w:val="center"/>
                    <w:rPr>
                      <w:rFonts w:ascii="Calibri" w:hAnsi="Calibri" w:cs="Calibri"/>
                      <w:b/>
                      <w:bCs/>
                      <w:sz w:val="40"/>
                      <w:szCs w:val="40"/>
                    </w:rPr>
                  </w:pPr>
                  <w:r>
                    <w:rPr>
                      <w:rFonts w:ascii="Calibri" w:hAnsi="Calibri" w:cs="Calibri"/>
                      <w:b/>
                      <w:bCs/>
                      <w:sz w:val="40"/>
                      <w:szCs w:val="40"/>
                    </w:rPr>
                    <w:t>RAYLEIGH METHODIST CHURCH</w:t>
                  </w:r>
                </w:p>
                <w:p w14:paraId="3130D270" w14:textId="77777777" w:rsidR="00813234" w:rsidRDefault="00813234" w:rsidP="00813234">
                  <w:pPr>
                    <w:pStyle w:val="Framecontents"/>
                    <w:jc w:val="center"/>
                    <w:rPr>
                      <w:rFonts w:ascii="Calibri" w:hAnsi="Calibri" w:cs="Calibri"/>
                      <w:b/>
                      <w:bCs/>
                      <w:sz w:val="40"/>
                      <w:szCs w:val="40"/>
                    </w:rPr>
                  </w:pPr>
                </w:p>
                <w:p w14:paraId="3905ECAD" w14:textId="77777777" w:rsidR="00813234" w:rsidRDefault="00813234" w:rsidP="00813234">
                  <w:pPr>
                    <w:pStyle w:val="Framecontents"/>
                    <w:jc w:val="center"/>
                    <w:rPr>
                      <w:rFonts w:ascii="Calibri" w:hAnsi="Calibri" w:cs="Calibri"/>
                      <w:b/>
                      <w:bCs/>
                      <w:sz w:val="40"/>
                      <w:szCs w:val="40"/>
                    </w:rPr>
                  </w:pPr>
                </w:p>
                <w:p w14:paraId="33558875" w14:textId="77777777" w:rsidR="00813234" w:rsidRDefault="00813234" w:rsidP="00813234">
                  <w:pPr>
                    <w:pStyle w:val="Framecontents"/>
                    <w:jc w:val="center"/>
                    <w:rPr>
                      <w:rFonts w:ascii="Calibri" w:hAnsi="Calibri" w:cs="Calibri"/>
                      <w:b/>
                      <w:bCs/>
                      <w:sz w:val="40"/>
                      <w:szCs w:val="40"/>
                    </w:rPr>
                  </w:pPr>
                </w:p>
                <w:p w14:paraId="7360C1A6" w14:textId="77777777" w:rsidR="00813234" w:rsidRDefault="00813234" w:rsidP="00813234">
                  <w:pPr>
                    <w:pStyle w:val="Framecontents"/>
                    <w:jc w:val="center"/>
                    <w:rPr>
                      <w:rFonts w:ascii="Calibri" w:hAnsi="Calibri" w:cs="Calibri"/>
                      <w:b/>
                      <w:bCs/>
                      <w:sz w:val="40"/>
                      <w:szCs w:val="40"/>
                    </w:rPr>
                  </w:pPr>
                </w:p>
              </w:txbxContent>
            </v:textbox>
            <w10:wrap type="square"/>
          </v:shape>
        </w:pict>
      </w:r>
    </w:p>
    <w:p w14:paraId="091D5352" w14:textId="77777777" w:rsidR="00813234" w:rsidRDefault="00813234" w:rsidP="00813234">
      <w:pPr>
        <w:autoSpaceDE w:val="0"/>
        <w:rPr>
          <w:color w:val="auto"/>
        </w:rPr>
      </w:pPr>
    </w:p>
    <w:p w14:paraId="45121667" w14:textId="77777777" w:rsidR="00813234" w:rsidRDefault="00813234" w:rsidP="00813234">
      <w:pPr>
        <w:autoSpaceDE w:val="0"/>
        <w:rPr>
          <w:color w:val="auto"/>
        </w:rPr>
      </w:pPr>
    </w:p>
    <w:p w14:paraId="61F24E4C" w14:textId="77777777" w:rsidR="00813234" w:rsidRDefault="00813234" w:rsidP="00813234">
      <w:pPr>
        <w:autoSpaceDE w:val="0"/>
        <w:rPr>
          <w:color w:val="auto"/>
        </w:rPr>
      </w:pPr>
    </w:p>
    <w:p w14:paraId="27B2B47E" w14:textId="77777777" w:rsidR="00813234" w:rsidRDefault="00813234" w:rsidP="00813234">
      <w:pPr>
        <w:autoSpaceDE w:val="0"/>
        <w:rPr>
          <w:color w:val="auto"/>
        </w:rPr>
      </w:pPr>
    </w:p>
    <w:p w14:paraId="0DC31B6B" w14:textId="77777777" w:rsidR="00813234" w:rsidRDefault="00813234" w:rsidP="00813234">
      <w:pPr>
        <w:autoSpaceDE w:val="0"/>
        <w:rPr>
          <w:color w:val="auto"/>
        </w:rPr>
      </w:pPr>
      <w:r>
        <w:pict w14:anchorId="361C5B0D">
          <v:shape id="_x0000_s1034" type="#_x0000_t202" style="position:absolute;margin-left:30.15pt;margin-top:6.45pt;width:210.8pt;height:88.4pt;z-index:4;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61F1F2A4" w14:textId="77777777" w:rsidR="00813234" w:rsidRDefault="00813234" w:rsidP="00813234">
                  <w:pPr>
                    <w:autoSpaceDE w:val="0"/>
                    <w:rPr>
                      <w:rFonts w:ascii="Calibri" w:eastAsia="Times New Roman" w:hAnsi="Calibri"/>
                      <w:b/>
                      <w:bCs/>
                    </w:rPr>
                  </w:pPr>
                  <w:r>
                    <w:rPr>
                      <w:rFonts w:ascii="Calibri" w:eastAsia="Times New Roman" w:hAnsi="Calibri"/>
                      <w:sz w:val="26"/>
                      <w:szCs w:val="26"/>
                    </w:rPr>
                    <w:t xml:space="preserve">Eastwood </w:t>
                  </w:r>
                  <w:proofErr w:type="gramStart"/>
                  <w:r>
                    <w:rPr>
                      <w:rFonts w:ascii="Calibri" w:eastAsia="Times New Roman" w:hAnsi="Calibri"/>
                      <w:sz w:val="26"/>
                      <w:szCs w:val="26"/>
                    </w:rPr>
                    <w:t>Road,  Rayleigh</w:t>
                  </w:r>
                  <w:proofErr w:type="gramEnd"/>
                </w:p>
                <w:p w14:paraId="19F668CE" w14:textId="77777777" w:rsidR="00813234" w:rsidRDefault="00813234" w:rsidP="00813234">
                  <w:pPr>
                    <w:autoSpaceDE w:val="0"/>
                    <w:rPr>
                      <w:rFonts w:ascii="Calibri" w:eastAsia="Times New Roman" w:hAnsi="Calibri"/>
                      <w:color w:val="222222"/>
                      <w:szCs w:val="26"/>
                    </w:rPr>
                  </w:pPr>
                  <w:r>
                    <w:rPr>
                      <w:rFonts w:ascii="Calibri" w:eastAsia="Times New Roman" w:hAnsi="Calibri"/>
                      <w:b/>
                      <w:bCs/>
                    </w:rPr>
                    <w:t>Minister</w:t>
                  </w:r>
                </w:p>
                <w:p w14:paraId="1D1F578B" w14:textId="77777777" w:rsidR="00813234" w:rsidRDefault="00813234" w:rsidP="00813234">
                  <w:pPr>
                    <w:autoSpaceDE w:val="0"/>
                    <w:rPr>
                      <w:rFonts w:ascii="Calibri" w:eastAsia="Times New Roman" w:hAnsi="Calibri"/>
                      <w:b/>
                      <w:bCs/>
                    </w:rPr>
                  </w:pPr>
                  <w:r>
                    <w:rPr>
                      <w:rFonts w:ascii="Calibri" w:eastAsia="Times New Roman" w:hAnsi="Calibri"/>
                      <w:color w:val="222222"/>
                      <w:szCs w:val="26"/>
                    </w:rPr>
                    <w:t xml:space="preserve">Rev Nana Thomford </w:t>
                  </w:r>
                  <w:r>
                    <w:rPr>
                      <w:rFonts w:ascii="Calibri" w:eastAsia="Times New Roman" w:hAnsi="Calibri"/>
                      <w:color w:val="222222"/>
                      <w:szCs w:val="26"/>
                    </w:rPr>
                    <w:tab/>
                    <w:t xml:space="preserve"> 01702 298135.</w:t>
                  </w:r>
                </w:p>
                <w:p w14:paraId="566E2585" w14:textId="77777777" w:rsidR="00813234" w:rsidRDefault="00813234" w:rsidP="00813234">
                  <w:pPr>
                    <w:autoSpaceDE w:val="0"/>
                    <w:rPr>
                      <w:rFonts w:ascii="Calibri" w:eastAsia="Times New Roman" w:hAnsi="Calibri"/>
                      <w:sz w:val="22"/>
                      <w:szCs w:val="22"/>
                    </w:rPr>
                  </w:pPr>
                  <w:r>
                    <w:rPr>
                      <w:rFonts w:ascii="Calibri" w:eastAsia="Times New Roman" w:hAnsi="Calibri"/>
                      <w:b/>
                      <w:bCs/>
                    </w:rPr>
                    <w:t>Coordinating Steward</w:t>
                  </w:r>
                </w:p>
                <w:p w14:paraId="5AA237BB" w14:textId="77777777" w:rsidR="00813234" w:rsidRDefault="00813234" w:rsidP="00813234">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14:paraId="1C40E7AA" w14:textId="77777777" w:rsidR="00813234" w:rsidRDefault="00813234" w:rsidP="00813234">
                  <w:pPr>
                    <w:autoSpaceDE w:val="0"/>
                    <w:rPr>
                      <w:rFonts w:ascii="Calibri" w:eastAsia="Times New Roman" w:hAnsi="Calibri"/>
                      <w:b/>
                      <w:bCs/>
                      <w:sz w:val="26"/>
                      <w:szCs w:val="26"/>
                    </w:rPr>
                  </w:pPr>
                </w:p>
                <w:p w14:paraId="0104195D" w14:textId="77777777" w:rsidR="00813234" w:rsidRDefault="00813234" w:rsidP="00813234">
                  <w:pPr>
                    <w:autoSpaceDE w:val="0"/>
                    <w:rPr>
                      <w:rFonts w:ascii="Calibri" w:eastAsia="Times New Roman" w:hAnsi="Calibri"/>
                      <w:b/>
                      <w:bCs/>
                      <w:sz w:val="26"/>
                      <w:szCs w:val="26"/>
                    </w:rPr>
                  </w:pPr>
                </w:p>
                <w:p w14:paraId="154DA588" w14:textId="77777777" w:rsidR="00813234" w:rsidRDefault="00813234" w:rsidP="00813234">
                  <w:pPr>
                    <w:autoSpaceDE w:val="0"/>
                    <w:rPr>
                      <w:rFonts w:ascii="Verdana" w:eastAsia="Times New Roman" w:hAnsi="Verdana" w:cs="Verdana"/>
                      <w:b/>
                      <w:bCs/>
                      <w:sz w:val="20"/>
                      <w:szCs w:val="20"/>
                    </w:rPr>
                  </w:pPr>
                </w:p>
              </w:txbxContent>
            </v:textbox>
            <w10:wrap type="square"/>
          </v:shape>
        </w:pict>
      </w:r>
    </w:p>
    <w:p w14:paraId="10FFA2F4" w14:textId="77777777" w:rsidR="00813234" w:rsidRDefault="00813234" w:rsidP="00813234">
      <w:pPr>
        <w:autoSpaceDE w:val="0"/>
        <w:rPr>
          <w:color w:val="auto"/>
        </w:rPr>
      </w:pPr>
    </w:p>
    <w:p w14:paraId="3A1B1E44" w14:textId="77777777" w:rsidR="00813234" w:rsidRDefault="00813234" w:rsidP="00813234">
      <w:pPr>
        <w:autoSpaceDE w:val="0"/>
        <w:rPr>
          <w:color w:val="auto"/>
        </w:rPr>
      </w:pPr>
    </w:p>
    <w:p w14:paraId="3D64F650" w14:textId="77777777" w:rsidR="00813234" w:rsidRDefault="00813234" w:rsidP="00813234">
      <w:pPr>
        <w:autoSpaceDE w:val="0"/>
        <w:rPr>
          <w:color w:val="auto"/>
        </w:rPr>
      </w:pPr>
    </w:p>
    <w:p w14:paraId="654A2C35" w14:textId="77777777" w:rsidR="00813234" w:rsidRDefault="00813234" w:rsidP="00813234">
      <w:pPr>
        <w:autoSpaceDE w:val="0"/>
        <w:rPr>
          <w:color w:val="auto"/>
        </w:rPr>
      </w:pPr>
    </w:p>
    <w:p w14:paraId="698EE297" w14:textId="77777777" w:rsidR="00813234" w:rsidRDefault="00813234" w:rsidP="00813234">
      <w:pPr>
        <w:autoSpaceDE w:val="0"/>
        <w:rPr>
          <w:color w:val="auto"/>
        </w:rPr>
      </w:pPr>
    </w:p>
    <w:p w14:paraId="2997A5EE" w14:textId="77777777" w:rsidR="00813234" w:rsidRDefault="00813234" w:rsidP="00813234">
      <w:pPr>
        <w:autoSpaceDE w:val="0"/>
        <w:rPr>
          <w:color w:val="auto"/>
        </w:rPr>
      </w:pPr>
      <w:r>
        <w:pict w14:anchorId="78DDE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5.5pt;margin-top:12.05pt;width:311.4pt;height:224.65pt;z-index:5;mso-wrap-distance-left:0;mso-wrap-distance-right:0;mso-position-horizontal-relative:text;mso-position-vertical-relative:text" filled="t">
            <v:fill color2="black"/>
            <v:imagedata r:id="rId5" o:title="" croptop="15675f" cropbottom="28741f" cropleft="11309f" cropright="39036f"/>
            <w10:wrap type="topAndBottom"/>
          </v:shape>
        </w:pict>
      </w:r>
    </w:p>
    <w:p w14:paraId="39C56497" w14:textId="77777777" w:rsidR="00813234" w:rsidRDefault="00813234" w:rsidP="00813234">
      <w:pPr>
        <w:autoSpaceDE w:val="0"/>
        <w:rPr>
          <w:rFonts w:ascii="Calibri" w:hAnsi="Calibri"/>
          <w:b/>
          <w:bCs/>
          <w:sz w:val="44"/>
          <w:szCs w:val="44"/>
        </w:rPr>
      </w:pPr>
    </w:p>
    <w:p w14:paraId="64B0D97B" w14:textId="77777777" w:rsidR="00813234" w:rsidRDefault="00813234" w:rsidP="00813234">
      <w:pPr>
        <w:pStyle w:val="Framecontents"/>
        <w:jc w:val="center"/>
        <w:rPr>
          <w:rFonts w:ascii="Calibri" w:hAnsi="Calibri" w:cs="Calibri"/>
          <w:b/>
          <w:bCs/>
          <w:sz w:val="44"/>
          <w:szCs w:val="44"/>
        </w:rPr>
      </w:pPr>
      <w:r>
        <w:rPr>
          <w:rFonts w:ascii="Calibri" w:hAnsi="Calibri" w:cs="Calibri"/>
          <w:b/>
          <w:bCs/>
          <w:sz w:val="44"/>
          <w:szCs w:val="44"/>
        </w:rPr>
        <w:t>THE NEWSLETTER</w:t>
      </w:r>
    </w:p>
    <w:p w14:paraId="6F9441B6" w14:textId="77777777" w:rsidR="00813234" w:rsidRDefault="00813234" w:rsidP="00813234">
      <w:pPr>
        <w:pStyle w:val="Framecontents"/>
        <w:jc w:val="center"/>
        <w:rPr>
          <w:rFonts w:ascii="Calibri" w:hAnsi="Calibri" w:cs="Calibri"/>
          <w:b/>
          <w:bCs/>
          <w:sz w:val="44"/>
          <w:szCs w:val="44"/>
        </w:rPr>
      </w:pPr>
    </w:p>
    <w:p w14:paraId="25A9D0E4" w14:textId="77777777" w:rsidR="00813234" w:rsidRDefault="00813234" w:rsidP="00813234">
      <w:pPr>
        <w:pStyle w:val="Framecontents"/>
        <w:jc w:val="center"/>
        <w:rPr>
          <w:rFonts w:ascii="Calibri" w:hAnsi="Calibri" w:cs="Calibri"/>
          <w:color w:val="222222"/>
          <w:sz w:val="22"/>
          <w:szCs w:val="22"/>
        </w:rPr>
      </w:pPr>
      <w:r>
        <w:rPr>
          <w:rFonts w:ascii="Calibri" w:hAnsi="Calibri" w:cs="Calibri"/>
          <w:b/>
          <w:bCs/>
          <w:sz w:val="44"/>
          <w:szCs w:val="44"/>
        </w:rPr>
        <w:t>JULY and AUGUST 2019</w:t>
      </w:r>
    </w:p>
    <w:p w14:paraId="0D6FD727" w14:textId="7EBF7259" w:rsidR="00000000" w:rsidRDefault="00704A31">
      <w:pPr>
        <w:autoSpaceDE w:val="0"/>
        <w:rPr>
          <w:rFonts w:ascii="Verdana" w:eastAsia="Times New Roman" w:hAnsi="Verdana" w:cs="Verdana"/>
          <w:b/>
          <w:bCs/>
          <w:color w:val="auto"/>
          <w:sz w:val="20"/>
          <w:szCs w:val="20"/>
        </w:rPr>
      </w:pPr>
    </w:p>
    <w:p w14:paraId="3286A713" w14:textId="77777777" w:rsidR="00813234" w:rsidRDefault="00813234" w:rsidP="00813234">
      <w:pPr>
        <w:rPr>
          <w:rFonts w:ascii="Calibri" w:hAnsi="Calibri"/>
          <w:b/>
          <w:bCs/>
        </w:rPr>
      </w:pPr>
    </w:p>
    <w:p w14:paraId="703C2B7D" w14:textId="77777777" w:rsidR="00813234" w:rsidRDefault="00813234" w:rsidP="00813234">
      <w:pPr>
        <w:rPr>
          <w:rFonts w:ascii="Calibri" w:hAnsi="Calibri"/>
          <w:b/>
          <w:bCs/>
        </w:rPr>
      </w:pPr>
    </w:p>
    <w:p w14:paraId="4A059AD1" w14:textId="77777777" w:rsidR="00813234" w:rsidRDefault="00813234" w:rsidP="00813234">
      <w:pPr>
        <w:rPr>
          <w:rFonts w:ascii="Calibri" w:hAnsi="Calibri"/>
          <w:b/>
          <w:bCs/>
        </w:rPr>
      </w:pPr>
    </w:p>
    <w:p w14:paraId="19A2AF05" w14:textId="4F5D5152" w:rsidR="00813234" w:rsidRDefault="00813234" w:rsidP="00813234">
      <w:pPr>
        <w:rPr>
          <w:rFonts w:ascii="Calibri" w:hAnsi="Calibri"/>
          <w:color w:val="auto"/>
        </w:rPr>
      </w:pPr>
      <w:r>
        <w:rPr>
          <w:rFonts w:ascii="Calibri" w:hAnsi="Calibri"/>
          <w:b/>
          <w:bCs/>
        </w:rPr>
        <w:t>TOMORROW</w:t>
      </w:r>
    </w:p>
    <w:p w14:paraId="1121229E" w14:textId="77777777" w:rsidR="00813234" w:rsidRDefault="00813234" w:rsidP="00813234">
      <w:pPr>
        <w:spacing w:line="200" w:lineRule="atLeast"/>
        <w:rPr>
          <w:rFonts w:ascii="Calibri" w:hAnsi="Calibri"/>
          <w:color w:val="auto"/>
          <w:sz w:val="23"/>
          <w:szCs w:val="23"/>
        </w:rPr>
      </w:pPr>
      <w:r>
        <w:rPr>
          <w:rFonts w:ascii="Calibri" w:hAnsi="Calibri"/>
          <w:color w:val="auto"/>
        </w:rPr>
        <w:t xml:space="preserve">During my downtime I love watching movies. Horror movies are my </w:t>
      </w:r>
      <w:proofErr w:type="spellStart"/>
      <w:r>
        <w:rPr>
          <w:rFonts w:ascii="Calibri" w:hAnsi="Calibri"/>
          <w:color w:val="auto"/>
        </w:rPr>
        <w:t>favorite</w:t>
      </w:r>
      <w:proofErr w:type="spellEnd"/>
      <w:r>
        <w:rPr>
          <w:rFonts w:ascii="Calibri" w:hAnsi="Calibri"/>
          <w:color w:val="auto"/>
        </w:rPr>
        <w:t xml:space="preserve"> along with action movies and musicals. There is one particular movie that I came to love as a </w:t>
      </w:r>
      <w:proofErr w:type="gramStart"/>
      <w:r>
        <w:rPr>
          <w:rFonts w:ascii="Calibri" w:hAnsi="Calibri"/>
          <w:color w:val="auto"/>
        </w:rPr>
        <w:t>child .</w:t>
      </w:r>
      <w:proofErr w:type="gramEnd"/>
      <w:r>
        <w:rPr>
          <w:rFonts w:ascii="Calibri" w:hAnsi="Calibri"/>
          <w:color w:val="auto"/>
        </w:rPr>
        <w:t xml:space="preserve"> This movie was produced in 1982 by John Hutson. This movie is about a young red head/freaked face orphan by the name of Annie. Annie lived in Hudson Street Orphanage in NYC with other young girls under the cruel supervision of Ms. Hannigan played by Carol Burnet. Annie’s day to day life consisted of scrubbing/ mopping floors, doing laundry, eating cold mush and </w:t>
      </w:r>
      <w:proofErr w:type="gramStart"/>
      <w:r>
        <w:rPr>
          <w:rFonts w:ascii="Calibri" w:hAnsi="Calibri"/>
          <w:color w:val="auto"/>
        </w:rPr>
        <w:t>often times</w:t>
      </w:r>
      <w:proofErr w:type="gramEnd"/>
      <w:r>
        <w:rPr>
          <w:rFonts w:ascii="Calibri" w:hAnsi="Calibri"/>
          <w:color w:val="auto"/>
        </w:rPr>
        <w:t xml:space="preserve"> being taunted by Ms. Hannigan. She often found herself sad, depressed and lonely. Throughout this movie Annie dreams of being adopted and having a family of her own. Somehow </w:t>
      </w:r>
      <w:proofErr w:type="gramStart"/>
      <w:r>
        <w:rPr>
          <w:rFonts w:ascii="Calibri" w:hAnsi="Calibri"/>
          <w:color w:val="auto"/>
        </w:rPr>
        <w:t>in the midst of</w:t>
      </w:r>
      <w:proofErr w:type="gramEnd"/>
      <w:r>
        <w:rPr>
          <w:rFonts w:ascii="Calibri" w:hAnsi="Calibri"/>
          <w:color w:val="auto"/>
        </w:rPr>
        <w:t xml:space="preserve"> all the kayos in her life she still hoped for a better tomorrow. Her tomorrow meant having a mother and father. Her tomorrow would mean having a warm bed to sleep in at night. Her tomorrow meant having hot/fresh meals to eat, her tomorrow meant having clean clothes to wear. At the end of movie Annie got her heart’s desire. She was adopted by a billionaire named Daddy Warbucks. Being a hospital chaplain for over 5 years I have cared for patients from all walks of life. I see patients that are suffering with all types of illnesses and traumas. On one occasion while visiting some of the patients and families two a patient requested. Chaplain, can you pray that I can go home tomorrow then the other also said I have a procedure tomorrow can you pray that God will be with me? In the hospital, tomorrow could be a family meeting when the physician will give the family members the results from the various tests that have been ran on their loved one. Tomorrow could mean the patient will be going to a long-term rehab facility to get physical therapy. Tomorrow could be when the family comes and says their final goodbyes as their loved one is being taken </w:t>
      </w:r>
      <w:proofErr w:type="gramStart"/>
      <w:r>
        <w:rPr>
          <w:rFonts w:ascii="Calibri" w:hAnsi="Calibri"/>
          <w:color w:val="auto"/>
        </w:rPr>
        <w:t>off of</w:t>
      </w:r>
      <w:proofErr w:type="gramEnd"/>
      <w:r>
        <w:rPr>
          <w:rFonts w:ascii="Calibri" w:hAnsi="Calibri"/>
          <w:color w:val="auto"/>
        </w:rPr>
        <w:t xml:space="preserve"> life support. </w:t>
      </w:r>
      <w:r>
        <w:pict w14:anchorId="56C333AF">
          <v:shape id="_x0000_s1037" type="#_x0000_t75" style="position:absolute;margin-left:0;margin-top:0;width:70.4pt;height:75.4pt;z-index:7;mso-wrap-distance-left:0;mso-wrap-distance-right:0;mso-position-horizontal:absolute;mso-position-horizontal-relative:text;mso-position-vertical:absolute;mso-position-vertical-relative:text" filled="t">
            <v:fill color2="black"/>
            <v:imagedata r:id="rId6" o:title=""/>
            <w10:wrap type="square"/>
          </v:shape>
        </w:pict>
      </w:r>
    </w:p>
    <w:p w14:paraId="3F39CC08" w14:textId="77777777" w:rsidR="00813234" w:rsidRDefault="00813234" w:rsidP="00813234">
      <w:pPr>
        <w:pStyle w:val="BodyText"/>
        <w:spacing w:after="0" w:line="200" w:lineRule="atLeast"/>
        <w:rPr>
          <w:rFonts w:ascii="Calibri" w:hAnsi="Calibri"/>
          <w:color w:val="auto"/>
          <w:sz w:val="23"/>
          <w:szCs w:val="23"/>
        </w:rPr>
      </w:pPr>
    </w:p>
    <w:p w14:paraId="0B3C5FB7" w14:textId="77777777" w:rsidR="00813234" w:rsidRDefault="00813234" w:rsidP="00813234">
      <w:pPr>
        <w:pStyle w:val="BodyText"/>
        <w:spacing w:after="0" w:line="200" w:lineRule="atLeast"/>
        <w:rPr>
          <w:rFonts w:ascii="Calibri" w:hAnsi="Calibri"/>
          <w:color w:val="auto"/>
        </w:rPr>
      </w:pPr>
      <w:r>
        <w:rPr>
          <w:rFonts w:ascii="Calibri" w:hAnsi="Calibri"/>
          <w:color w:val="auto"/>
          <w:sz w:val="23"/>
          <w:szCs w:val="23"/>
        </w:rPr>
        <w:tab/>
      </w:r>
      <w:r>
        <w:rPr>
          <w:rFonts w:ascii="Calibri" w:hAnsi="Calibri"/>
          <w:color w:val="auto"/>
          <w:sz w:val="23"/>
          <w:szCs w:val="23"/>
        </w:rPr>
        <w:tab/>
      </w:r>
      <w:r>
        <w:rPr>
          <w:rFonts w:ascii="Calibri" w:hAnsi="Calibri"/>
          <w:color w:val="auto"/>
          <w:sz w:val="23"/>
          <w:szCs w:val="23"/>
        </w:rPr>
        <w:tab/>
      </w:r>
      <w:r>
        <w:rPr>
          <w:rFonts w:ascii="Calibri" w:hAnsi="Calibri"/>
          <w:color w:val="auto"/>
          <w:sz w:val="23"/>
          <w:szCs w:val="23"/>
        </w:rPr>
        <w:tab/>
      </w:r>
      <w:r>
        <w:rPr>
          <w:rFonts w:ascii="Calibri" w:hAnsi="Calibri"/>
          <w:color w:val="auto"/>
          <w:sz w:val="23"/>
          <w:szCs w:val="23"/>
        </w:rPr>
        <w:tab/>
      </w:r>
      <w:r>
        <w:rPr>
          <w:rFonts w:ascii="Calibri" w:hAnsi="Calibri"/>
          <w:b/>
          <w:bCs/>
          <w:color w:val="auto"/>
          <w:sz w:val="23"/>
          <w:szCs w:val="23"/>
        </w:rPr>
        <w:t>1</w:t>
      </w:r>
    </w:p>
    <w:p w14:paraId="1192B107" w14:textId="439E1436" w:rsidR="00813234" w:rsidRDefault="00813234">
      <w:pPr>
        <w:autoSpaceDE w:val="0"/>
        <w:rPr>
          <w:rFonts w:ascii="Verdana" w:eastAsia="Times New Roman" w:hAnsi="Verdana" w:cs="Verdana"/>
          <w:b/>
          <w:bCs/>
          <w:color w:val="auto"/>
          <w:sz w:val="20"/>
          <w:szCs w:val="20"/>
        </w:rPr>
      </w:pPr>
    </w:p>
    <w:p w14:paraId="65E5A62E" w14:textId="77777777" w:rsidR="00813234" w:rsidRDefault="00813234" w:rsidP="00813234">
      <w:pPr>
        <w:spacing w:line="200" w:lineRule="atLeast"/>
        <w:rPr>
          <w:rFonts w:ascii="Calibri" w:hAnsi="Calibri"/>
        </w:rPr>
      </w:pPr>
      <w:r>
        <w:rPr>
          <w:rFonts w:ascii="Calibri" w:hAnsi="Calibri"/>
          <w:color w:val="auto"/>
        </w:rPr>
        <w:t xml:space="preserve">Tomorrow could mean a patient is going </w:t>
      </w:r>
      <w:r>
        <w:rPr>
          <w:rFonts w:ascii="Calibri" w:hAnsi="Calibri"/>
        </w:rPr>
        <w:t xml:space="preserve">home under hospice care to transition with loved ones near the bedside. Tomorrow could mean a patient going home after having a lengthy stay in the hospital where they will go back to enjoying life as usual. I would like to ask all of us reading this What does your tomorrow look like? Or what is your tomorrow? What do you dream of your tomorrow looking </w:t>
      </w:r>
      <w:proofErr w:type="gramStart"/>
      <w:r>
        <w:rPr>
          <w:rFonts w:ascii="Calibri" w:hAnsi="Calibri"/>
        </w:rPr>
        <w:t>like ?</w:t>
      </w:r>
      <w:proofErr w:type="gramEnd"/>
      <w:r>
        <w:rPr>
          <w:rFonts w:ascii="Calibri" w:hAnsi="Calibri"/>
        </w:rPr>
        <w:t xml:space="preserve"> Maybe your tomorrow is full of anxiety or excitement about starting this new job, having a GP appointment, meeting families. Maybe your tomorrow is full of uncertainties about what’s next Maybe tomorrow is full of stress, frustration, doubt, fear… Maybe your tomorrow is full of happiness and joy </w:t>
      </w:r>
      <w:proofErr w:type="gramStart"/>
      <w:r>
        <w:rPr>
          <w:rFonts w:ascii="Calibri" w:hAnsi="Calibri"/>
        </w:rPr>
        <w:t>Or</w:t>
      </w:r>
      <w:proofErr w:type="gramEnd"/>
      <w:r>
        <w:rPr>
          <w:rFonts w:ascii="Calibri" w:hAnsi="Calibri"/>
        </w:rPr>
        <w:t xml:space="preserve"> maybe you will be the individual to bring hope to a person’s tomorrow. Maybe you will be the calming presence to the wife that’s worried about her husband or a child looking for somewhere to sleep. Maybe you will be the one to help someone in his/her journey with God Maybe tomorrow you will be the one that will speak words of encouragement that will ease someone’s fears Maybe tomorrow you will be the individual that will encourage the person who has discriminated against you Maybe tomorrow you will be that individual to help that visitor to feel welcome in your church Just maybe you will be the one to remind them that there is still hope and a better tomorrow. Let me leave you with the words to from the bible Psalm 121 I </w:t>
      </w:r>
      <w:proofErr w:type="gramStart"/>
      <w:r>
        <w:rPr>
          <w:rFonts w:ascii="Calibri" w:hAnsi="Calibri"/>
        </w:rPr>
        <w:t>lift up</w:t>
      </w:r>
      <w:proofErr w:type="gramEnd"/>
      <w:r>
        <w:rPr>
          <w:rFonts w:ascii="Calibri" w:hAnsi="Calibri"/>
        </w:rPr>
        <w:t xml:space="preserve"> my eyes to the mountains— where does my help come from? My help comes from the Lord, the Maker of heaven and earth. He will not let your foot slip— he who watches over you will not slumber; indeed, he who watches over Israel will neither slumber nor sleep. The Lord watches over you— the Lord is your shade at your right hand; the sun will not harm you by day, nor the moon by night. The Lord will keep you from all harm— he will watch over your life; the Lord will watch over your coming and going both now and forevermore.</w:t>
      </w:r>
    </w:p>
    <w:p w14:paraId="36252BF2" w14:textId="77777777" w:rsidR="00813234" w:rsidRDefault="00813234" w:rsidP="00813234">
      <w:pPr>
        <w:spacing w:line="200" w:lineRule="atLeast"/>
        <w:rPr>
          <w:rFonts w:ascii="Calibri" w:hAnsi="Calibri"/>
        </w:rPr>
      </w:pPr>
      <w:r>
        <w:rPr>
          <w:rFonts w:ascii="Calibri" w:hAnsi="Calibri"/>
        </w:rPr>
        <w:t xml:space="preserve"> Rev. Nana Banyin Thomford </w:t>
      </w:r>
    </w:p>
    <w:p w14:paraId="4B13B8B5" w14:textId="77777777" w:rsidR="00813234" w:rsidRDefault="00813234" w:rsidP="00813234">
      <w:pPr>
        <w:spacing w:line="200" w:lineRule="atLeast"/>
        <w:rPr>
          <w:rFonts w:ascii="Calibri" w:hAnsi="Calibri"/>
        </w:rPr>
      </w:pPr>
      <w:r>
        <w:rPr>
          <w:rFonts w:ascii="Calibri" w:hAnsi="Calibri"/>
        </w:rPr>
        <w:t xml:space="preserve">Minister Rayleigh Methodist Church </w:t>
      </w:r>
    </w:p>
    <w:p w14:paraId="4EA1D0C5" w14:textId="77777777" w:rsidR="00813234" w:rsidRDefault="00813234" w:rsidP="00813234">
      <w:pPr>
        <w:spacing w:line="200" w:lineRule="atLeast"/>
        <w:rPr>
          <w:rFonts w:ascii="Calibri" w:hAnsi="Calibri"/>
        </w:rPr>
      </w:pPr>
    </w:p>
    <w:p w14:paraId="0715A158" w14:textId="77777777" w:rsidR="00813234" w:rsidRDefault="00813234" w:rsidP="00813234">
      <w:pPr>
        <w:spacing w:line="200" w:lineRule="atLeast"/>
        <w:jc w:val="center"/>
        <w:rPr>
          <w:rFonts w:ascii="Calibri" w:hAnsi="Calibri"/>
          <w:b/>
          <w:bCs/>
          <w:color w:val="222222"/>
          <w:sz w:val="26"/>
          <w:szCs w:val="26"/>
        </w:rPr>
      </w:pPr>
      <w:r>
        <w:rPr>
          <w:rFonts w:ascii="Calibri" w:hAnsi="Calibri"/>
          <w:b/>
          <w:bCs/>
        </w:rPr>
        <w:t>2</w:t>
      </w:r>
    </w:p>
    <w:p w14:paraId="2600B18F" w14:textId="77777777" w:rsidR="00813234" w:rsidRDefault="00813234" w:rsidP="00813234">
      <w:pPr>
        <w:rPr>
          <w:rFonts w:ascii="Calibri" w:hAnsi="Calibri"/>
          <w:b/>
          <w:bCs/>
          <w:color w:val="222222"/>
          <w:sz w:val="23"/>
          <w:szCs w:val="23"/>
        </w:rPr>
      </w:pPr>
    </w:p>
    <w:p w14:paraId="323E1D34" w14:textId="09CA03CE" w:rsidR="00813234" w:rsidRDefault="00813234" w:rsidP="00813234">
      <w:pPr>
        <w:rPr>
          <w:rFonts w:ascii="Calibri" w:hAnsi="Calibri"/>
          <w:sz w:val="23"/>
          <w:szCs w:val="23"/>
        </w:rPr>
      </w:pPr>
      <w:r>
        <w:rPr>
          <w:rFonts w:ascii="Calibri" w:hAnsi="Calibri"/>
          <w:b/>
          <w:bCs/>
          <w:color w:val="222222"/>
          <w:sz w:val="23"/>
          <w:szCs w:val="23"/>
        </w:rPr>
        <w:t>CHURCH FAMILY NEWS</w:t>
      </w:r>
      <w:r>
        <w:rPr>
          <w:rFonts w:ascii="Calibri" w:hAnsi="Calibri"/>
          <w:color w:val="222222"/>
          <w:sz w:val="23"/>
          <w:szCs w:val="23"/>
        </w:rPr>
        <w:t xml:space="preserve"> </w:t>
      </w:r>
    </w:p>
    <w:p w14:paraId="13F32CAF" w14:textId="77777777" w:rsidR="00813234" w:rsidRDefault="00813234" w:rsidP="00813234">
      <w:pPr>
        <w:rPr>
          <w:rFonts w:ascii="Calibri" w:hAnsi="Calibri"/>
          <w:sz w:val="23"/>
          <w:szCs w:val="23"/>
        </w:rPr>
      </w:pPr>
    </w:p>
    <w:p w14:paraId="7305F26A" w14:textId="77777777" w:rsidR="00813234" w:rsidRDefault="00813234" w:rsidP="00813234">
      <w:pPr>
        <w:rPr>
          <w:rFonts w:ascii="Calibri" w:hAnsi="Calibri"/>
          <w:sz w:val="23"/>
          <w:szCs w:val="23"/>
        </w:rPr>
      </w:pPr>
      <w:r>
        <w:rPr>
          <w:rFonts w:ascii="Calibri" w:hAnsi="Calibri"/>
          <w:color w:val="222222"/>
          <w:sz w:val="23"/>
          <w:szCs w:val="23"/>
        </w:rPr>
        <w:t xml:space="preserve">Congratulations and all good wishes to Eileen </w:t>
      </w:r>
      <w:proofErr w:type="spellStart"/>
      <w:r>
        <w:rPr>
          <w:rFonts w:ascii="Calibri" w:hAnsi="Calibri"/>
          <w:color w:val="222222"/>
          <w:sz w:val="23"/>
          <w:szCs w:val="23"/>
        </w:rPr>
        <w:t>Trayling</w:t>
      </w:r>
      <w:proofErr w:type="spellEnd"/>
      <w:r>
        <w:rPr>
          <w:rFonts w:ascii="Calibri" w:hAnsi="Calibri"/>
          <w:color w:val="222222"/>
          <w:sz w:val="23"/>
          <w:szCs w:val="23"/>
        </w:rPr>
        <w:t>, who will</w:t>
      </w:r>
      <w:r>
        <w:rPr>
          <w:rFonts w:ascii="Calibri" w:hAnsi="Calibri"/>
          <w:color w:val="222222"/>
          <w:sz w:val="23"/>
          <w:szCs w:val="23"/>
        </w:rPr>
        <w:br/>
        <w:t>celebrate her 100th birthday on 15th August. Eileen is in church on most Sundays and still comes to the Women's Fellowship and Care and Share group. We hope she will thoroughly enjoy her special day.</w:t>
      </w:r>
      <w:r>
        <w:rPr>
          <w:rFonts w:ascii="Calibri" w:hAnsi="Calibri"/>
          <w:color w:val="222222"/>
          <w:sz w:val="23"/>
          <w:szCs w:val="23"/>
        </w:rPr>
        <w:br/>
      </w:r>
      <w:r>
        <w:rPr>
          <w:rFonts w:ascii="Calibri" w:hAnsi="Calibri"/>
          <w:color w:val="222222"/>
          <w:sz w:val="23"/>
          <w:szCs w:val="23"/>
        </w:rPr>
        <w:br/>
        <w:t xml:space="preserve">Birthday greetings also to Val </w:t>
      </w:r>
      <w:proofErr w:type="spellStart"/>
      <w:r>
        <w:rPr>
          <w:rFonts w:ascii="Calibri" w:hAnsi="Calibri"/>
          <w:color w:val="222222"/>
          <w:sz w:val="23"/>
          <w:szCs w:val="23"/>
        </w:rPr>
        <w:t>Pells</w:t>
      </w:r>
      <w:proofErr w:type="spellEnd"/>
      <w:r>
        <w:rPr>
          <w:rFonts w:ascii="Calibri" w:hAnsi="Calibri"/>
          <w:color w:val="222222"/>
          <w:sz w:val="23"/>
          <w:szCs w:val="23"/>
        </w:rPr>
        <w:t>, who will be 90 on August 16th.We  wish her a happy day and  better health in the coming year.</w:t>
      </w:r>
      <w:r>
        <w:rPr>
          <w:rFonts w:ascii="Calibri" w:hAnsi="Calibri"/>
          <w:color w:val="222222"/>
          <w:sz w:val="23"/>
          <w:szCs w:val="23"/>
        </w:rPr>
        <w:br/>
      </w:r>
      <w:r>
        <w:rPr>
          <w:rFonts w:ascii="Calibri" w:hAnsi="Calibri"/>
          <w:color w:val="222222"/>
          <w:sz w:val="23"/>
          <w:szCs w:val="23"/>
        </w:rPr>
        <w:br/>
        <w:t>Best wishes to Kev and Karen Wagg and family following  the birth of a grandson, Jasper Dean, born to Martin and Chrissie on 29th May, a brother for Daphne.</w:t>
      </w:r>
      <w:r>
        <w:rPr>
          <w:rFonts w:ascii="Calibri" w:hAnsi="Calibri"/>
          <w:color w:val="222222"/>
          <w:sz w:val="23"/>
          <w:szCs w:val="23"/>
        </w:rPr>
        <w:br/>
      </w:r>
      <w:r>
        <w:rPr>
          <w:rFonts w:ascii="Calibri" w:hAnsi="Calibri"/>
          <w:color w:val="222222"/>
          <w:sz w:val="23"/>
          <w:szCs w:val="23"/>
        </w:rPr>
        <w:br/>
        <w:t xml:space="preserve">I am pleased to report the birth of my  </w:t>
      </w:r>
      <w:proofErr w:type="spellStart"/>
      <w:r>
        <w:rPr>
          <w:rFonts w:ascii="Calibri" w:hAnsi="Calibri"/>
          <w:color w:val="222222"/>
          <w:sz w:val="23"/>
          <w:szCs w:val="23"/>
        </w:rPr>
        <w:t>greatgandson</w:t>
      </w:r>
      <w:proofErr w:type="spellEnd"/>
      <w:r>
        <w:rPr>
          <w:rFonts w:ascii="Calibri" w:hAnsi="Calibri"/>
          <w:color w:val="222222"/>
          <w:sz w:val="23"/>
          <w:szCs w:val="23"/>
        </w:rPr>
        <w:t>, Jacob Isadore, born to Alex and Shona on 3rd June, a brother for Elise.</w:t>
      </w:r>
      <w:r>
        <w:rPr>
          <w:rFonts w:ascii="Calibri" w:hAnsi="Calibri"/>
          <w:color w:val="222222"/>
          <w:sz w:val="23"/>
          <w:szCs w:val="23"/>
        </w:rPr>
        <w:br/>
      </w:r>
      <w:r>
        <w:rPr>
          <w:rFonts w:ascii="Calibri" w:hAnsi="Calibri"/>
          <w:color w:val="222222"/>
          <w:sz w:val="23"/>
          <w:szCs w:val="23"/>
        </w:rPr>
        <w:br/>
        <w:t>We have missed seeing  Val Smith in church, but send our love and hope she will feel better soon. Cynthia Hall is making progress.</w:t>
      </w:r>
      <w:r>
        <w:rPr>
          <w:rFonts w:ascii="Calibri" w:hAnsi="Calibri"/>
          <w:color w:val="222222"/>
          <w:sz w:val="23"/>
          <w:szCs w:val="23"/>
        </w:rPr>
        <w:br/>
      </w:r>
      <w:r>
        <w:rPr>
          <w:rFonts w:ascii="Calibri" w:hAnsi="Calibri"/>
          <w:color w:val="222222"/>
          <w:sz w:val="23"/>
          <w:szCs w:val="23"/>
        </w:rPr>
        <w:br/>
        <w:t xml:space="preserve">Congratulations to Margaret </w:t>
      </w:r>
      <w:proofErr w:type="spellStart"/>
      <w:r>
        <w:rPr>
          <w:rFonts w:ascii="Calibri" w:hAnsi="Calibri"/>
          <w:color w:val="222222"/>
          <w:sz w:val="23"/>
          <w:szCs w:val="23"/>
        </w:rPr>
        <w:t>Flintham's</w:t>
      </w:r>
      <w:proofErr w:type="spellEnd"/>
      <w:r>
        <w:rPr>
          <w:rFonts w:ascii="Calibri" w:hAnsi="Calibri"/>
          <w:color w:val="222222"/>
          <w:sz w:val="23"/>
          <w:szCs w:val="23"/>
        </w:rPr>
        <w:t xml:space="preserve"> granddaughter Natalie, who has</w:t>
      </w:r>
      <w:r>
        <w:rPr>
          <w:rFonts w:ascii="Calibri" w:hAnsi="Calibri"/>
          <w:sz w:val="23"/>
          <w:szCs w:val="23"/>
        </w:rPr>
        <w:br/>
      </w:r>
      <w:r>
        <w:rPr>
          <w:rFonts w:ascii="Calibri" w:hAnsi="Calibri"/>
          <w:color w:val="222222"/>
          <w:sz w:val="23"/>
          <w:szCs w:val="23"/>
        </w:rPr>
        <w:t>gained a First in her Business Degree from the University of</w:t>
      </w:r>
      <w:r>
        <w:rPr>
          <w:rFonts w:ascii="Calibri" w:hAnsi="Calibri"/>
          <w:sz w:val="23"/>
          <w:szCs w:val="23"/>
        </w:rPr>
        <w:br/>
      </w:r>
      <w:r>
        <w:rPr>
          <w:rFonts w:ascii="Calibri" w:hAnsi="Calibri"/>
          <w:color w:val="222222"/>
          <w:sz w:val="23"/>
          <w:szCs w:val="23"/>
        </w:rPr>
        <w:t>Sheffield.  She has employment with Ted Baker.</w:t>
      </w:r>
      <w:r>
        <w:rPr>
          <w:rFonts w:ascii="Calibri" w:hAnsi="Calibri"/>
          <w:sz w:val="23"/>
          <w:szCs w:val="23"/>
        </w:rPr>
        <w:br/>
      </w:r>
      <w:r>
        <w:rPr>
          <w:rFonts w:ascii="Calibri" w:hAnsi="Calibri"/>
          <w:color w:val="222222"/>
          <w:sz w:val="23"/>
          <w:szCs w:val="23"/>
        </w:rPr>
        <w:t>Well done Natalie.</w:t>
      </w:r>
      <w:r>
        <w:rPr>
          <w:rFonts w:ascii="Calibri" w:hAnsi="Calibri"/>
          <w:sz w:val="23"/>
          <w:szCs w:val="23"/>
        </w:rPr>
        <w:t xml:space="preserve"> </w:t>
      </w:r>
    </w:p>
    <w:p w14:paraId="4631B93B" w14:textId="77777777" w:rsidR="00813234" w:rsidRDefault="00813234" w:rsidP="00813234">
      <w:pPr>
        <w:rPr>
          <w:rFonts w:ascii="Calibri" w:hAnsi="Calibri"/>
          <w:sz w:val="23"/>
          <w:szCs w:val="23"/>
        </w:rPr>
      </w:pPr>
    </w:p>
    <w:p w14:paraId="7C9BD57C" w14:textId="77777777" w:rsidR="00813234" w:rsidRDefault="00813234" w:rsidP="00813234">
      <w:pPr>
        <w:rPr>
          <w:rStyle w:val="Strong"/>
          <w:rFonts w:ascii="Calibri" w:hAnsi="Calibri"/>
          <w:b w:val="0"/>
          <w:color w:val="1A1A1A"/>
          <w:sz w:val="23"/>
          <w:szCs w:val="23"/>
        </w:rPr>
      </w:pPr>
      <w:r>
        <w:rPr>
          <w:rFonts w:ascii="Calibri" w:hAnsi="Calibri"/>
          <w:color w:val="222222"/>
          <w:sz w:val="23"/>
          <w:szCs w:val="23"/>
        </w:rPr>
        <w:t xml:space="preserve">Some of the younger members of our church family are taking exams at the time of writing.  We wish them well </w:t>
      </w:r>
      <w:proofErr w:type="gramStart"/>
      <w:r>
        <w:rPr>
          <w:rFonts w:ascii="Calibri" w:hAnsi="Calibri"/>
          <w:color w:val="222222"/>
          <w:sz w:val="23"/>
          <w:szCs w:val="23"/>
        </w:rPr>
        <w:t>and  look</w:t>
      </w:r>
      <w:proofErr w:type="gramEnd"/>
      <w:r>
        <w:rPr>
          <w:rFonts w:ascii="Calibri" w:hAnsi="Calibri"/>
          <w:color w:val="222222"/>
          <w:sz w:val="23"/>
          <w:szCs w:val="23"/>
        </w:rPr>
        <w:t xml:space="preserve"> forward to hearing some good results.</w:t>
      </w:r>
      <w:r>
        <w:rPr>
          <w:rFonts w:ascii="Calibri" w:hAnsi="Calibri"/>
          <w:color w:val="222222"/>
          <w:sz w:val="23"/>
          <w:szCs w:val="23"/>
        </w:rPr>
        <w:br/>
      </w:r>
      <w:r>
        <w:rPr>
          <w:rFonts w:ascii="Calibri" w:hAnsi="Calibri"/>
          <w:color w:val="222222"/>
          <w:sz w:val="23"/>
          <w:szCs w:val="23"/>
        </w:rPr>
        <w:br/>
        <w:t xml:space="preserve">Enjoy the summer - if we get any. </w:t>
      </w:r>
    </w:p>
    <w:p w14:paraId="0159FA13" w14:textId="77777777" w:rsidR="00813234" w:rsidRDefault="00813234" w:rsidP="00813234">
      <w:pPr>
        <w:rPr>
          <w:rFonts w:ascii="Calibri" w:hAnsi="Calibri"/>
          <w:color w:val="222222"/>
          <w:sz w:val="23"/>
          <w:szCs w:val="23"/>
        </w:rPr>
      </w:pPr>
      <w:r>
        <w:rPr>
          <w:rStyle w:val="Strong"/>
          <w:rFonts w:ascii="Calibri" w:hAnsi="Calibri"/>
          <w:b w:val="0"/>
          <w:color w:val="1A1A1A"/>
          <w:sz w:val="23"/>
          <w:szCs w:val="23"/>
        </w:rPr>
        <w:t>Val Tyler</w:t>
      </w:r>
    </w:p>
    <w:p w14:paraId="73DB6079" w14:textId="77777777" w:rsidR="00813234" w:rsidRDefault="00813234" w:rsidP="00813234">
      <w:pPr>
        <w:rPr>
          <w:rFonts w:ascii="Calibri" w:hAnsi="Calibri"/>
          <w:color w:val="222222"/>
          <w:sz w:val="23"/>
          <w:szCs w:val="23"/>
        </w:rPr>
      </w:pPr>
    </w:p>
    <w:p w14:paraId="4210FD4A" w14:textId="77777777" w:rsidR="00813234" w:rsidRDefault="00813234" w:rsidP="00813234">
      <w:pPr>
        <w:rPr>
          <w:rFonts w:ascii="Calibri" w:hAnsi="Calibri"/>
          <w:sz w:val="22"/>
          <w:szCs w:val="22"/>
        </w:rPr>
      </w:pPr>
    </w:p>
    <w:p w14:paraId="66C72169" w14:textId="77777777" w:rsidR="00813234" w:rsidRDefault="00813234" w:rsidP="00813234">
      <w:pPr>
        <w:rPr>
          <w:rFonts w:ascii="Calibri" w:hAnsi="Calibri"/>
          <w:sz w:val="22"/>
          <w:szCs w:val="22"/>
        </w:rPr>
      </w:pPr>
    </w:p>
    <w:p w14:paraId="0059A2DF" w14:textId="77777777" w:rsidR="00813234" w:rsidRDefault="00813234" w:rsidP="00813234">
      <w:pPr>
        <w:pStyle w:val="BodyText"/>
        <w:spacing w:after="0" w:line="288" w:lineRule="auto"/>
        <w:jc w:val="center"/>
        <w:rPr>
          <w:rFonts w:ascii="Calibri" w:hAnsi="Calibri"/>
          <w:b/>
          <w:bCs/>
        </w:rPr>
      </w:pPr>
      <w:r>
        <w:rPr>
          <w:rFonts w:ascii="Calibri" w:hAnsi="Calibri"/>
          <w:b/>
        </w:rPr>
        <w:t>3</w:t>
      </w:r>
    </w:p>
    <w:p w14:paraId="74110A3A" w14:textId="77777777" w:rsidR="00813234" w:rsidRDefault="00813234" w:rsidP="00813234">
      <w:pPr>
        <w:pStyle w:val="BodyText"/>
        <w:jc w:val="both"/>
        <w:rPr>
          <w:rFonts w:ascii="Calibri" w:hAnsi="Calibri"/>
          <w:sz w:val="22"/>
          <w:szCs w:val="22"/>
        </w:rPr>
      </w:pPr>
      <w:r>
        <w:rPr>
          <w:rFonts w:ascii="Calibri" w:hAnsi="Calibri"/>
          <w:b/>
          <w:bCs/>
        </w:rPr>
        <w:lastRenderedPageBreak/>
        <w:t>SERVICES FOR JULY AND AUGUST 2019</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0"/>
        <w:gridCol w:w="943"/>
        <w:gridCol w:w="1167"/>
        <w:gridCol w:w="3026"/>
      </w:tblGrid>
      <w:tr w:rsidR="00813234" w14:paraId="61DC45AF" w14:textId="77777777" w:rsidTr="00C32304">
        <w:tc>
          <w:tcPr>
            <w:tcW w:w="1700" w:type="dxa"/>
            <w:tcBorders>
              <w:top w:val="single" w:sz="1" w:space="0" w:color="000000"/>
              <w:left w:val="single" w:sz="1" w:space="0" w:color="000000"/>
              <w:bottom w:val="single" w:sz="1" w:space="0" w:color="000000"/>
            </w:tcBorders>
            <w:shd w:val="clear" w:color="auto" w:fill="auto"/>
          </w:tcPr>
          <w:p w14:paraId="4CC23899" w14:textId="77777777" w:rsidR="00813234" w:rsidRDefault="00813234" w:rsidP="00C32304">
            <w:pPr>
              <w:pStyle w:val="TableContents"/>
              <w:jc w:val="both"/>
              <w:rPr>
                <w:rFonts w:ascii="Calibri" w:hAnsi="Calibri"/>
                <w:sz w:val="22"/>
                <w:szCs w:val="22"/>
              </w:rPr>
            </w:pPr>
            <w:r>
              <w:rPr>
                <w:rFonts w:ascii="Calibri" w:hAnsi="Calibri"/>
                <w:sz w:val="22"/>
                <w:szCs w:val="22"/>
              </w:rPr>
              <w:t>' 7 JULY</w:t>
            </w:r>
          </w:p>
        </w:tc>
        <w:tc>
          <w:tcPr>
            <w:tcW w:w="943" w:type="dxa"/>
            <w:tcBorders>
              <w:top w:val="single" w:sz="1" w:space="0" w:color="000000"/>
              <w:left w:val="single" w:sz="1" w:space="0" w:color="000000"/>
              <w:bottom w:val="single" w:sz="1" w:space="0" w:color="000000"/>
            </w:tcBorders>
            <w:shd w:val="clear" w:color="auto" w:fill="auto"/>
          </w:tcPr>
          <w:p w14:paraId="52022437" w14:textId="77777777" w:rsidR="00813234" w:rsidRDefault="00813234" w:rsidP="00C32304">
            <w:pPr>
              <w:pStyle w:val="TableContents"/>
              <w:jc w:val="both"/>
              <w:rPr>
                <w:rFonts w:ascii="Calibri" w:hAnsi="Calibri"/>
                <w:sz w:val="22"/>
                <w:szCs w:val="22"/>
              </w:rPr>
            </w:pPr>
            <w:r>
              <w:rPr>
                <w:rFonts w:ascii="Calibri" w:hAnsi="Calibri"/>
                <w:sz w:val="22"/>
                <w:szCs w:val="22"/>
              </w:rPr>
              <w:t>'10.45</w:t>
            </w:r>
          </w:p>
        </w:tc>
        <w:tc>
          <w:tcPr>
            <w:tcW w:w="1167" w:type="dxa"/>
            <w:tcBorders>
              <w:top w:val="single" w:sz="1" w:space="0" w:color="000000"/>
              <w:left w:val="single" w:sz="1" w:space="0" w:color="000000"/>
              <w:bottom w:val="single" w:sz="1" w:space="0" w:color="000000"/>
            </w:tcBorders>
            <w:shd w:val="clear" w:color="auto" w:fill="auto"/>
          </w:tcPr>
          <w:p w14:paraId="37343BA1" w14:textId="77777777" w:rsidR="00813234" w:rsidRDefault="00813234" w:rsidP="00C32304">
            <w:pPr>
              <w:pStyle w:val="TableContents"/>
              <w:jc w:val="both"/>
              <w:rPr>
                <w:rFonts w:ascii="Calibri" w:hAnsi="Calibri"/>
                <w:sz w:val="22"/>
                <w:szCs w:val="22"/>
              </w:rPr>
            </w:pPr>
            <w:r>
              <w:rPr>
                <w:rFonts w:ascii="Calibri" w:hAnsi="Calibri"/>
                <w:sz w:val="22"/>
                <w:szCs w:val="22"/>
              </w:rPr>
              <w:t>W</w:t>
            </w:r>
          </w:p>
        </w:tc>
        <w:tc>
          <w:tcPr>
            <w:tcW w:w="3026" w:type="dxa"/>
            <w:tcBorders>
              <w:top w:val="single" w:sz="1" w:space="0" w:color="000000"/>
              <w:left w:val="single" w:sz="1" w:space="0" w:color="000000"/>
              <w:bottom w:val="single" w:sz="1" w:space="0" w:color="000000"/>
              <w:right w:val="single" w:sz="1" w:space="0" w:color="000000"/>
            </w:tcBorders>
            <w:shd w:val="clear" w:color="auto" w:fill="auto"/>
          </w:tcPr>
          <w:p w14:paraId="69E06DAC" w14:textId="77777777" w:rsidR="00813234" w:rsidRDefault="00813234" w:rsidP="00C32304">
            <w:pPr>
              <w:pStyle w:val="TableContents"/>
              <w:snapToGrid w:val="0"/>
              <w:jc w:val="both"/>
            </w:pPr>
            <w:r>
              <w:rPr>
                <w:rFonts w:ascii="Calibri" w:hAnsi="Calibri"/>
                <w:sz w:val="22"/>
                <w:szCs w:val="22"/>
              </w:rPr>
              <w:t>ANDREW THOMAS</w:t>
            </w:r>
          </w:p>
        </w:tc>
      </w:tr>
      <w:tr w:rsidR="00813234" w14:paraId="63A91A68" w14:textId="77777777" w:rsidTr="00C32304">
        <w:tc>
          <w:tcPr>
            <w:tcW w:w="1700" w:type="dxa"/>
            <w:tcBorders>
              <w:left w:val="single" w:sz="1" w:space="0" w:color="000000"/>
              <w:bottom w:val="single" w:sz="1" w:space="0" w:color="000000"/>
            </w:tcBorders>
            <w:shd w:val="clear" w:color="auto" w:fill="auto"/>
          </w:tcPr>
          <w:p w14:paraId="5A6A417C" w14:textId="77777777" w:rsidR="00813234" w:rsidRDefault="00813234" w:rsidP="00C32304">
            <w:pPr>
              <w:pStyle w:val="TableContents"/>
              <w:jc w:val="both"/>
              <w:rPr>
                <w:rFonts w:ascii="Calibri" w:hAnsi="Calibri"/>
                <w:sz w:val="22"/>
                <w:szCs w:val="22"/>
              </w:rPr>
            </w:pPr>
            <w:r>
              <w:rPr>
                <w:rFonts w:ascii="Calibri" w:hAnsi="Calibri"/>
                <w:sz w:val="22"/>
                <w:szCs w:val="22"/>
              </w:rPr>
              <w:t>' 14 JULY</w:t>
            </w:r>
          </w:p>
        </w:tc>
        <w:tc>
          <w:tcPr>
            <w:tcW w:w="943" w:type="dxa"/>
            <w:tcBorders>
              <w:left w:val="single" w:sz="1" w:space="0" w:color="000000"/>
              <w:bottom w:val="single" w:sz="1" w:space="0" w:color="000000"/>
            </w:tcBorders>
            <w:shd w:val="clear" w:color="auto" w:fill="auto"/>
          </w:tcPr>
          <w:p w14:paraId="395F1600" w14:textId="77777777" w:rsidR="00813234" w:rsidRDefault="00813234" w:rsidP="00C32304">
            <w:pPr>
              <w:pStyle w:val="TableContents"/>
              <w:jc w:val="both"/>
              <w:rPr>
                <w:rFonts w:ascii="Calibri" w:hAnsi="Calibri"/>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0FDBE3AE"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W</w:t>
            </w:r>
          </w:p>
        </w:tc>
        <w:tc>
          <w:tcPr>
            <w:tcW w:w="3026" w:type="dxa"/>
            <w:tcBorders>
              <w:left w:val="single" w:sz="1" w:space="0" w:color="000000"/>
              <w:bottom w:val="single" w:sz="1" w:space="0" w:color="000000"/>
              <w:right w:val="single" w:sz="1" w:space="0" w:color="000000"/>
            </w:tcBorders>
            <w:shd w:val="clear" w:color="auto" w:fill="auto"/>
          </w:tcPr>
          <w:p w14:paraId="01BA5059" w14:textId="77777777" w:rsidR="00813234" w:rsidRDefault="00813234" w:rsidP="00C32304">
            <w:pPr>
              <w:pStyle w:val="TableContents"/>
              <w:snapToGrid w:val="0"/>
              <w:jc w:val="both"/>
            </w:pPr>
            <w:r>
              <w:rPr>
                <w:rFonts w:ascii="Calibri" w:hAnsi="Calibri"/>
                <w:color w:val="auto"/>
                <w:sz w:val="22"/>
                <w:szCs w:val="22"/>
              </w:rPr>
              <w:t>REV NANA THOMFORD</w:t>
            </w:r>
          </w:p>
        </w:tc>
      </w:tr>
      <w:tr w:rsidR="00813234" w14:paraId="2145234B" w14:textId="77777777" w:rsidTr="00C32304">
        <w:tc>
          <w:tcPr>
            <w:tcW w:w="1700" w:type="dxa"/>
            <w:tcBorders>
              <w:left w:val="single" w:sz="1" w:space="0" w:color="000000"/>
              <w:bottom w:val="single" w:sz="1" w:space="0" w:color="000000"/>
            </w:tcBorders>
            <w:shd w:val="clear" w:color="auto" w:fill="auto"/>
          </w:tcPr>
          <w:p w14:paraId="6966EAD6" w14:textId="77777777" w:rsidR="00813234" w:rsidRDefault="00813234" w:rsidP="00C32304">
            <w:pPr>
              <w:pStyle w:val="TableContents"/>
              <w:jc w:val="both"/>
              <w:rPr>
                <w:rFonts w:ascii="Calibri" w:hAnsi="Calibri"/>
                <w:sz w:val="22"/>
                <w:szCs w:val="22"/>
              </w:rPr>
            </w:pPr>
            <w:r>
              <w:rPr>
                <w:rFonts w:ascii="Calibri" w:hAnsi="Calibri"/>
                <w:sz w:val="22"/>
                <w:szCs w:val="22"/>
              </w:rPr>
              <w:t>' 14 JULY</w:t>
            </w:r>
          </w:p>
        </w:tc>
        <w:tc>
          <w:tcPr>
            <w:tcW w:w="943" w:type="dxa"/>
            <w:tcBorders>
              <w:left w:val="single" w:sz="1" w:space="0" w:color="000000"/>
              <w:bottom w:val="single" w:sz="1" w:space="0" w:color="000000"/>
            </w:tcBorders>
            <w:shd w:val="clear" w:color="auto" w:fill="auto"/>
          </w:tcPr>
          <w:p w14:paraId="2C4C0988" w14:textId="77777777" w:rsidR="00813234" w:rsidRDefault="00813234" w:rsidP="00C32304">
            <w:pPr>
              <w:pStyle w:val="TableContents"/>
              <w:jc w:val="both"/>
              <w:rPr>
                <w:rFonts w:ascii="Calibri" w:hAnsi="Calibri"/>
                <w:sz w:val="22"/>
                <w:szCs w:val="22"/>
              </w:rPr>
            </w:pPr>
            <w:r>
              <w:rPr>
                <w:rFonts w:ascii="Calibri" w:hAnsi="Calibri"/>
                <w:sz w:val="22"/>
                <w:szCs w:val="22"/>
              </w:rPr>
              <w:t>'18.30</w:t>
            </w:r>
          </w:p>
        </w:tc>
        <w:tc>
          <w:tcPr>
            <w:tcW w:w="1167" w:type="dxa"/>
            <w:tcBorders>
              <w:left w:val="single" w:sz="1" w:space="0" w:color="000000"/>
              <w:bottom w:val="single" w:sz="1" w:space="0" w:color="000000"/>
            </w:tcBorders>
            <w:shd w:val="clear" w:color="auto" w:fill="auto"/>
          </w:tcPr>
          <w:p w14:paraId="7C166E8F"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P</w:t>
            </w:r>
          </w:p>
        </w:tc>
        <w:tc>
          <w:tcPr>
            <w:tcW w:w="3026" w:type="dxa"/>
            <w:tcBorders>
              <w:left w:val="single" w:sz="1" w:space="0" w:color="000000"/>
              <w:bottom w:val="single" w:sz="1" w:space="0" w:color="000000"/>
              <w:right w:val="single" w:sz="1" w:space="0" w:color="000000"/>
            </w:tcBorders>
            <w:shd w:val="clear" w:color="auto" w:fill="auto"/>
          </w:tcPr>
          <w:p w14:paraId="039C6115" w14:textId="77777777" w:rsidR="00813234" w:rsidRDefault="00813234" w:rsidP="00C32304">
            <w:pPr>
              <w:pStyle w:val="TableContents"/>
              <w:snapToGrid w:val="0"/>
              <w:jc w:val="both"/>
            </w:pPr>
            <w:r>
              <w:rPr>
                <w:rFonts w:ascii="Calibri" w:hAnsi="Calibri"/>
                <w:color w:val="auto"/>
                <w:sz w:val="22"/>
                <w:szCs w:val="22"/>
              </w:rPr>
              <w:t>REV MICHAEL MOON</w:t>
            </w:r>
          </w:p>
        </w:tc>
      </w:tr>
      <w:tr w:rsidR="00813234" w14:paraId="7C7BA96C" w14:textId="77777777" w:rsidTr="00C32304">
        <w:tc>
          <w:tcPr>
            <w:tcW w:w="1700" w:type="dxa"/>
            <w:tcBorders>
              <w:left w:val="single" w:sz="1" w:space="0" w:color="000000"/>
              <w:bottom w:val="single" w:sz="1" w:space="0" w:color="000000"/>
            </w:tcBorders>
            <w:shd w:val="clear" w:color="auto" w:fill="auto"/>
          </w:tcPr>
          <w:p w14:paraId="7467C4B7" w14:textId="77777777" w:rsidR="00813234" w:rsidRDefault="00813234" w:rsidP="00C32304">
            <w:pPr>
              <w:pStyle w:val="TableContents"/>
              <w:jc w:val="both"/>
              <w:rPr>
                <w:rFonts w:ascii="Calibri" w:hAnsi="Calibri"/>
                <w:sz w:val="22"/>
                <w:szCs w:val="22"/>
              </w:rPr>
            </w:pPr>
            <w:r>
              <w:rPr>
                <w:rFonts w:ascii="Calibri" w:hAnsi="Calibri"/>
                <w:sz w:val="22"/>
                <w:szCs w:val="22"/>
              </w:rPr>
              <w:t>' 21 JULY</w:t>
            </w:r>
          </w:p>
        </w:tc>
        <w:tc>
          <w:tcPr>
            <w:tcW w:w="943" w:type="dxa"/>
            <w:tcBorders>
              <w:left w:val="single" w:sz="1" w:space="0" w:color="000000"/>
              <w:bottom w:val="single" w:sz="1" w:space="0" w:color="000000"/>
            </w:tcBorders>
            <w:shd w:val="clear" w:color="auto" w:fill="auto"/>
          </w:tcPr>
          <w:p w14:paraId="4BF2A3D4" w14:textId="77777777" w:rsidR="00813234" w:rsidRDefault="00813234" w:rsidP="00C32304">
            <w:pPr>
              <w:pStyle w:val="TableContents"/>
              <w:jc w:val="both"/>
              <w:rPr>
                <w:rFonts w:ascii="Calibri" w:hAnsi="Calibri"/>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3683E5E4"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W</w:t>
            </w:r>
          </w:p>
        </w:tc>
        <w:tc>
          <w:tcPr>
            <w:tcW w:w="3026" w:type="dxa"/>
            <w:tcBorders>
              <w:left w:val="single" w:sz="1" w:space="0" w:color="000000"/>
              <w:bottom w:val="single" w:sz="1" w:space="0" w:color="000000"/>
              <w:right w:val="single" w:sz="1" w:space="0" w:color="000000"/>
            </w:tcBorders>
            <w:shd w:val="clear" w:color="auto" w:fill="auto"/>
          </w:tcPr>
          <w:p w14:paraId="7D17288D" w14:textId="77777777" w:rsidR="00813234" w:rsidRDefault="00813234" w:rsidP="00C32304">
            <w:pPr>
              <w:pStyle w:val="TableContents"/>
              <w:snapToGrid w:val="0"/>
              <w:jc w:val="both"/>
            </w:pPr>
            <w:r>
              <w:rPr>
                <w:rFonts w:ascii="Calibri" w:hAnsi="Calibri"/>
                <w:color w:val="auto"/>
                <w:sz w:val="22"/>
                <w:szCs w:val="22"/>
              </w:rPr>
              <w:t>LOCAL ARANGEMENT</w:t>
            </w:r>
          </w:p>
        </w:tc>
      </w:tr>
      <w:tr w:rsidR="00813234" w14:paraId="4B47027C" w14:textId="77777777" w:rsidTr="00C32304">
        <w:tc>
          <w:tcPr>
            <w:tcW w:w="1700" w:type="dxa"/>
            <w:tcBorders>
              <w:left w:val="single" w:sz="1" w:space="0" w:color="000000"/>
              <w:bottom w:val="single" w:sz="1" w:space="0" w:color="000000"/>
            </w:tcBorders>
            <w:shd w:val="clear" w:color="auto" w:fill="auto"/>
          </w:tcPr>
          <w:p w14:paraId="2F1F8C59" w14:textId="77777777" w:rsidR="00813234" w:rsidRDefault="00813234" w:rsidP="00C32304">
            <w:pPr>
              <w:pStyle w:val="TableContents"/>
              <w:jc w:val="both"/>
              <w:rPr>
                <w:rFonts w:ascii="Calibri" w:hAnsi="Calibri"/>
                <w:sz w:val="22"/>
                <w:szCs w:val="22"/>
              </w:rPr>
            </w:pPr>
            <w:r>
              <w:rPr>
                <w:rFonts w:ascii="Calibri" w:hAnsi="Calibri"/>
                <w:sz w:val="22"/>
                <w:szCs w:val="22"/>
              </w:rPr>
              <w:t>' 28 JULY</w:t>
            </w:r>
          </w:p>
        </w:tc>
        <w:tc>
          <w:tcPr>
            <w:tcW w:w="943" w:type="dxa"/>
            <w:tcBorders>
              <w:left w:val="single" w:sz="1" w:space="0" w:color="000000"/>
              <w:bottom w:val="single" w:sz="1" w:space="0" w:color="000000"/>
            </w:tcBorders>
            <w:shd w:val="clear" w:color="auto" w:fill="auto"/>
          </w:tcPr>
          <w:p w14:paraId="6857EC66" w14:textId="77777777" w:rsidR="00813234" w:rsidRDefault="00813234" w:rsidP="00C32304">
            <w:pPr>
              <w:pStyle w:val="TableContents"/>
              <w:jc w:val="both"/>
              <w:rPr>
                <w:rFonts w:ascii="Calibri" w:hAnsi="Calibri"/>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1014FC7E"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HC</w:t>
            </w:r>
          </w:p>
        </w:tc>
        <w:tc>
          <w:tcPr>
            <w:tcW w:w="3026" w:type="dxa"/>
            <w:tcBorders>
              <w:left w:val="single" w:sz="1" w:space="0" w:color="000000"/>
              <w:bottom w:val="single" w:sz="1" w:space="0" w:color="000000"/>
              <w:right w:val="single" w:sz="1" w:space="0" w:color="000000"/>
            </w:tcBorders>
            <w:shd w:val="clear" w:color="auto" w:fill="auto"/>
          </w:tcPr>
          <w:p w14:paraId="102735C8" w14:textId="77777777" w:rsidR="00813234" w:rsidRDefault="00813234" w:rsidP="00C32304">
            <w:pPr>
              <w:pStyle w:val="TableContents"/>
              <w:jc w:val="both"/>
            </w:pPr>
            <w:r>
              <w:rPr>
                <w:rFonts w:ascii="Calibri" w:hAnsi="Calibri"/>
                <w:color w:val="auto"/>
                <w:sz w:val="22"/>
                <w:szCs w:val="22"/>
              </w:rPr>
              <w:t>REV NANA THOMFORD</w:t>
            </w:r>
          </w:p>
        </w:tc>
      </w:tr>
      <w:tr w:rsidR="00813234" w14:paraId="69ABC5BF" w14:textId="77777777" w:rsidTr="00C32304">
        <w:tc>
          <w:tcPr>
            <w:tcW w:w="1700" w:type="dxa"/>
            <w:tcBorders>
              <w:left w:val="single" w:sz="1" w:space="0" w:color="000000"/>
              <w:bottom w:val="single" w:sz="1" w:space="0" w:color="000000"/>
            </w:tcBorders>
            <w:shd w:val="clear" w:color="auto" w:fill="auto"/>
          </w:tcPr>
          <w:p w14:paraId="7E373E29" w14:textId="77777777" w:rsidR="00813234" w:rsidRDefault="00813234" w:rsidP="00C32304">
            <w:pPr>
              <w:pStyle w:val="TableContents"/>
              <w:jc w:val="both"/>
              <w:rPr>
                <w:rFonts w:ascii="Calibri" w:hAnsi="Calibri"/>
                <w:sz w:val="22"/>
                <w:szCs w:val="22"/>
              </w:rPr>
            </w:pPr>
            <w:r>
              <w:rPr>
                <w:rFonts w:ascii="Calibri" w:hAnsi="Calibri"/>
                <w:sz w:val="22"/>
                <w:szCs w:val="22"/>
              </w:rPr>
              <w:t>' 28 JULY</w:t>
            </w:r>
          </w:p>
        </w:tc>
        <w:tc>
          <w:tcPr>
            <w:tcW w:w="943" w:type="dxa"/>
            <w:tcBorders>
              <w:left w:val="single" w:sz="1" w:space="0" w:color="000000"/>
              <w:bottom w:val="single" w:sz="1" w:space="0" w:color="000000"/>
            </w:tcBorders>
            <w:shd w:val="clear" w:color="auto" w:fill="auto"/>
          </w:tcPr>
          <w:p w14:paraId="2858B969"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'16.00</w:t>
            </w:r>
          </w:p>
        </w:tc>
        <w:tc>
          <w:tcPr>
            <w:tcW w:w="1167" w:type="dxa"/>
            <w:tcBorders>
              <w:left w:val="single" w:sz="1" w:space="0" w:color="000000"/>
              <w:bottom w:val="single" w:sz="1" w:space="0" w:color="000000"/>
            </w:tcBorders>
            <w:shd w:val="clear" w:color="auto" w:fill="auto"/>
          </w:tcPr>
          <w:p w14:paraId="6ECDB733" w14:textId="77777777" w:rsidR="00813234" w:rsidRDefault="00813234" w:rsidP="00C32304">
            <w:pPr>
              <w:pStyle w:val="TableContents"/>
              <w:jc w:val="both"/>
              <w:rPr>
                <w:rFonts w:ascii="Calibri" w:hAnsi="Calibri"/>
                <w:color w:val="auto"/>
                <w:sz w:val="22"/>
                <w:szCs w:val="22"/>
              </w:rPr>
            </w:pPr>
            <w:r>
              <w:rPr>
                <w:rFonts w:ascii="Calibri" w:hAnsi="Calibri"/>
                <w:color w:val="auto"/>
                <w:sz w:val="22"/>
                <w:szCs w:val="22"/>
              </w:rPr>
              <w:t>MESSY CHURCH</w:t>
            </w:r>
          </w:p>
        </w:tc>
        <w:tc>
          <w:tcPr>
            <w:tcW w:w="3026" w:type="dxa"/>
            <w:tcBorders>
              <w:left w:val="single" w:sz="1" w:space="0" w:color="000000"/>
              <w:bottom w:val="single" w:sz="1" w:space="0" w:color="000000"/>
              <w:right w:val="single" w:sz="1" w:space="0" w:color="000000"/>
            </w:tcBorders>
            <w:shd w:val="clear" w:color="auto" w:fill="auto"/>
          </w:tcPr>
          <w:p w14:paraId="64FA195C" w14:textId="77777777" w:rsidR="00813234" w:rsidRDefault="00813234" w:rsidP="00C32304">
            <w:pPr>
              <w:pStyle w:val="TableContents"/>
              <w:snapToGrid w:val="0"/>
              <w:jc w:val="both"/>
            </w:pPr>
            <w:r>
              <w:rPr>
                <w:rFonts w:ascii="Calibri" w:hAnsi="Calibri"/>
                <w:color w:val="auto"/>
                <w:sz w:val="22"/>
                <w:szCs w:val="22"/>
              </w:rPr>
              <w:t>LOCAL ARRANGEMENT</w:t>
            </w:r>
          </w:p>
        </w:tc>
      </w:tr>
      <w:tr w:rsidR="00813234" w14:paraId="635E3415" w14:textId="77777777" w:rsidTr="00C32304">
        <w:tc>
          <w:tcPr>
            <w:tcW w:w="1700" w:type="dxa"/>
            <w:tcBorders>
              <w:left w:val="single" w:sz="1" w:space="0" w:color="000000"/>
              <w:bottom w:val="single" w:sz="1" w:space="0" w:color="000000"/>
            </w:tcBorders>
            <w:shd w:val="clear" w:color="auto" w:fill="auto"/>
          </w:tcPr>
          <w:p w14:paraId="7DCE1CBB" w14:textId="77777777" w:rsidR="00813234" w:rsidRDefault="00813234" w:rsidP="00C32304">
            <w:pPr>
              <w:pStyle w:val="TableContents"/>
              <w:jc w:val="both"/>
              <w:rPr>
                <w:rFonts w:ascii="Calibri" w:hAnsi="Calibri"/>
                <w:sz w:val="22"/>
                <w:szCs w:val="22"/>
              </w:rPr>
            </w:pPr>
            <w:r>
              <w:rPr>
                <w:rFonts w:ascii="Calibri" w:hAnsi="Calibri"/>
                <w:sz w:val="22"/>
                <w:szCs w:val="22"/>
              </w:rPr>
              <w:t>'4 AUGUST</w:t>
            </w:r>
          </w:p>
        </w:tc>
        <w:tc>
          <w:tcPr>
            <w:tcW w:w="943" w:type="dxa"/>
            <w:tcBorders>
              <w:left w:val="single" w:sz="1" w:space="0" w:color="000000"/>
              <w:bottom w:val="single" w:sz="1" w:space="0" w:color="000000"/>
            </w:tcBorders>
            <w:shd w:val="clear" w:color="auto" w:fill="auto"/>
          </w:tcPr>
          <w:p w14:paraId="673124CC"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635D917B" w14:textId="77777777" w:rsidR="00813234" w:rsidRDefault="00813234" w:rsidP="00C32304">
            <w:pPr>
              <w:pStyle w:val="TableContents"/>
              <w:jc w:val="both"/>
              <w:rPr>
                <w:rFonts w:ascii="Calibri" w:hAnsi="Calibri"/>
                <w:sz w:val="22"/>
                <w:szCs w:val="22"/>
              </w:rPr>
            </w:pPr>
            <w:r>
              <w:rPr>
                <w:rFonts w:ascii="Calibri" w:hAnsi="Calibri"/>
                <w:color w:val="auto"/>
                <w:sz w:val="22"/>
                <w:szCs w:val="22"/>
              </w:rPr>
              <w:t>W</w:t>
            </w:r>
          </w:p>
        </w:tc>
        <w:tc>
          <w:tcPr>
            <w:tcW w:w="3026" w:type="dxa"/>
            <w:tcBorders>
              <w:left w:val="single" w:sz="1" w:space="0" w:color="000000"/>
              <w:bottom w:val="single" w:sz="1" w:space="0" w:color="000000"/>
              <w:right w:val="single" w:sz="1" w:space="0" w:color="000000"/>
            </w:tcBorders>
            <w:shd w:val="clear" w:color="auto" w:fill="auto"/>
          </w:tcPr>
          <w:p w14:paraId="17A300B1" w14:textId="77777777" w:rsidR="00813234" w:rsidRDefault="00813234" w:rsidP="00C32304">
            <w:pPr>
              <w:pStyle w:val="TableContents"/>
              <w:snapToGrid w:val="0"/>
              <w:jc w:val="both"/>
            </w:pPr>
            <w:r>
              <w:rPr>
                <w:rFonts w:ascii="Calibri" w:hAnsi="Calibri"/>
                <w:sz w:val="22"/>
                <w:szCs w:val="22"/>
              </w:rPr>
              <w:t>LOCAL ARRANGEMENT</w:t>
            </w:r>
          </w:p>
        </w:tc>
      </w:tr>
      <w:tr w:rsidR="00813234" w14:paraId="5BEBB958" w14:textId="77777777" w:rsidTr="00C32304">
        <w:tc>
          <w:tcPr>
            <w:tcW w:w="1700" w:type="dxa"/>
            <w:tcBorders>
              <w:left w:val="single" w:sz="1" w:space="0" w:color="000000"/>
              <w:bottom w:val="single" w:sz="1" w:space="0" w:color="000000"/>
            </w:tcBorders>
            <w:shd w:val="clear" w:color="auto" w:fill="auto"/>
          </w:tcPr>
          <w:p w14:paraId="3000E2CB" w14:textId="77777777" w:rsidR="00813234" w:rsidRDefault="00813234" w:rsidP="00C32304">
            <w:pPr>
              <w:pStyle w:val="TableContents"/>
              <w:jc w:val="both"/>
              <w:rPr>
                <w:rFonts w:ascii="Calibri" w:hAnsi="Calibri"/>
                <w:sz w:val="22"/>
                <w:szCs w:val="22"/>
              </w:rPr>
            </w:pPr>
            <w:r>
              <w:rPr>
                <w:rFonts w:ascii="Calibri" w:hAnsi="Calibri"/>
                <w:sz w:val="22"/>
                <w:szCs w:val="22"/>
              </w:rPr>
              <w:t>'11 AUGUST</w:t>
            </w:r>
          </w:p>
        </w:tc>
        <w:tc>
          <w:tcPr>
            <w:tcW w:w="943" w:type="dxa"/>
            <w:tcBorders>
              <w:left w:val="single" w:sz="1" w:space="0" w:color="000000"/>
              <w:bottom w:val="single" w:sz="1" w:space="0" w:color="000000"/>
            </w:tcBorders>
            <w:shd w:val="clear" w:color="auto" w:fill="auto"/>
          </w:tcPr>
          <w:p w14:paraId="2D09656E"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5C850513" w14:textId="77777777" w:rsidR="00813234" w:rsidRDefault="00813234" w:rsidP="00C32304">
            <w:pPr>
              <w:pStyle w:val="TableContents"/>
              <w:jc w:val="both"/>
              <w:rPr>
                <w:rFonts w:ascii="Calibri" w:hAnsi="Calibri"/>
                <w:sz w:val="22"/>
                <w:szCs w:val="22"/>
              </w:rPr>
            </w:pPr>
            <w:r>
              <w:rPr>
                <w:rFonts w:ascii="Calibri" w:hAnsi="Calibri"/>
                <w:color w:val="auto"/>
                <w:sz w:val="22"/>
                <w:szCs w:val="22"/>
              </w:rPr>
              <w:t>HC</w:t>
            </w:r>
          </w:p>
        </w:tc>
        <w:tc>
          <w:tcPr>
            <w:tcW w:w="3026" w:type="dxa"/>
            <w:tcBorders>
              <w:left w:val="single" w:sz="1" w:space="0" w:color="000000"/>
              <w:bottom w:val="single" w:sz="1" w:space="0" w:color="000000"/>
              <w:right w:val="single" w:sz="1" w:space="0" w:color="000000"/>
            </w:tcBorders>
            <w:shd w:val="clear" w:color="auto" w:fill="auto"/>
          </w:tcPr>
          <w:p w14:paraId="76209B1E" w14:textId="77777777" w:rsidR="00813234" w:rsidRDefault="00813234" w:rsidP="00C32304">
            <w:pPr>
              <w:pStyle w:val="TableContents"/>
              <w:snapToGrid w:val="0"/>
              <w:jc w:val="both"/>
            </w:pPr>
            <w:r>
              <w:rPr>
                <w:rFonts w:ascii="Calibri" w:hAnsi="Calibri"/>
                <w:sz w:val="22"/>
                <w:szCs w:val="22"/>
              </w:rPr>
              <w:t>REV CLIFFORD NEWMAN</w:t>
            </w:r>
          </w:p>
        </w:tc>
      </w:tr>
      <w:tr w:rsidR="00813234" w14:paraId="64D8F882" w14:textId="77777777" w:rsidTr="00C32304">
        <w:tc>
          <w:tcPr>
            <w:tcW w:w="1700" w:type="dxa"/>
            <w:tcBorders>
              <w:left w:val="single" w:sz="1" w:space="0" w:color="000000"/>
              <w:bottom w:val="single" w:sz="1" w:space="0" w:color="000000"/>
            </w:tcBorders>
            <w:shd w:val="clear" w:color="auto" w:fill="auto"/>
          </w:tcPr>
          <w:p w14:paraId="7D325116" w14:textId="77777777" w:rsidR="00813234" w:rsidRDefault="00813234" w:rsidP="00C32304">
            <w:pPr>
              <w:pStyle w:val="TableContents"/>
              <w:jc w:val="both"/>
              <w:rPr>
                <w:rFonts w:ascii="Calibri" w:hAnsi="Calibri"/>
                <w:sz w:val="22"/>
                <w:szCs w:val="22"/>
              </w:rPr>
            </w:pPr>
            <w:r>
              <w:rPr>
                <w:rFonts w:ascii="Calibri" w:hAnsi="Calibri"/>
                <w:sz w:val="22"/>
                <w:szCs w:val="22"/>
              </w:rPr>
              <w:t>'18 AUGUST</w:t>
            </w:r>
          </w:p>
        </w:tc>
        <w:tc>
          <w:tcPr>
            <w:tcW w:w="943" w:type="dxa"/>
            <w:tcBorders>
              <w:left w:val="single" w:sz="1" w:space="0" w:color="000000"/>
              <w:bottom w:val="single" w:sz="1" w:space="0" w:color="000000"/>
            </w:tcBorders>
            <w:shd w:val="clear" w:color="auto" w:fill="auto"/>
          </w:tcPr>
          <w:p w14:paraId="0E5DBD52"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3D349DE0" w14:textId="77777777" w:rsidR="00813234" w:rsidRDefault="00813234" w:rsidP="00C32304">
            <w:pPr>
              <w:pStyle w:val="TableContents"/>
              <w:jc w:val="both"/>
              <w:rPr>
                <w:rFonts w:ascii="Calibri" w:hAnsi="Calibri"/>
                <w:sz w:val="22"/>
                <w:szCs w:val="22"/>
              </w:rPr>
            </w:pPr>
            <w:r>
              <w:rPr>
                <w:rFonts w:ascii="Calibri" w:hAnsi="Calibri"/>
                <w:color w:val="auto"/>
                <w:sz w:val="22"/>
                <w:szCs w:val="22"/>
              </w:rPr>
              <w:t>W</w:t>
            </w:r>
          </w:p>
        </w:tc>
        <w:tc>
          <w:tcPr>
            <w:tcW w:w="3026" w:type="dxa"/>
            <w:tcBorders>
              <w:left w:val="single" w:sz="1" w:space="0" w:color="000000"/>
              <w:bottom w:val="single" w:sz="1" w:space="0" w:color="000000"/>
              <w:right w:val="single" w:sz="1" w:space="0" w:color="000000"/>
            </w:tcBorders>
            <w:shd w:val="clear" w:color="auto" w:fill="auto"/>
          </w:tcPr>
          <w:p w14:paraId="26995EDD" w14:textId="77777777" w:rsidR="00813234" w:rsidRDefault="00813234" w:rsidP="00C32304">
            <w:pPr>
              <w:pStyle w:val="TableContents"/>
              <w:snapToGrid w:val="0"/>
              <w:jc w:val="both"/>
            </w:pPr>
            <w:r>
              <w:rPr>
                <w:rFonts w:ascii="Calibri" w:hAnsi="Calibri"/>
                <w:sz w:val="22"/>
                <w:szCs w:val="22"/>
              </w:rPr>
              <w:t>ROGER THOMAS</w:t>
            </w:r>
          </w:p>
        </w:tc>
      </w:tr>
      <w:tr w:rsidR="00813234" w14:paraId="3BFB8F7D" w14:textId="77777777" w:rsidTr="00C32304">
        <w:tc>
          <w:tcPr>
            <w:tcW w:w="1700" w:type="dxa"/>
            <w:tcBorders>
              <w:left w:val="single" w:sz="1" w:space="0" w:color="000000"/>
              <w:bottom w:val="single" w:sz="1" w:space="0" w:color="000000"/>
            </w:tcBorders>
            <w:shd w:val="clear" w:color="auto" w:fill="auto"/>
          </w:tcPr>
          <w:p w14:paraId="72C28437" w14:textId="77777777" w:rsidR="00813234" w:rsidRDefault="00813234" w:rsidP="00C32304">
            <w:pPr>
              <w:pStyle w:val="TableContents"/>
              <w:jc w:val="both"/>
              <w:rPr>
                <w:rFonts w:ascii="Calibri" w:hAnsi="Calibri"/>
                <w:sz w:val="22"/>
                <w:szCs w:val="22"/>
              </w:rPr>
            </w:pPr>
            <w:r>
              <w:rPr>
                <w:rFonts w:ascii="Calibri" w:hAnsi="Calibri"/>
                <w:sz w:val="22"/>
                <w:szCs w:val="22"/>
              </w:rPr>
              <w:t>'25 AUGUST</w:t>
            </w:r>
          </w:p>
        </w:tc>
        <w:tc>
          <w:tcPr>
            <w:tcW w:w="943" w:type="dxa"/>
            <w:tcBorders>
              <w:left w:val="single" w:sz="1" w:space="0" w:color="000000"/>
              <w:bottom w:val="single" w:sz="1" w:space="0" w:color="000000"/>
            </w:tcBorders>
            <w:shd w:val="clear" w:color="auto" w:fill="auto"/>
          </w:tcPr>
          <w:p w14:paraId="2B572EE3" w14:textId="77777777" w:rsidR="00813234" w:rsidRDefault="00813234" w:rsidP="00C32304">
            <w:pPr>
              <w:pStyle w:val="TableContents"/>
              <w:jc w:val="both"/>
              <w:rPr>
                <w:rFonts w:ascii="Calibri" w:hAnsi="Calibri"/>
                <w:color w:val="auto"/>
                <w:sz w:val="22"/>
                <w:szCs w:val="22"/>
              </w:rPr>
            </w:pPr>
            <w:r>
              <w:rPr>
                <w:rFonts w:ascii="Calibri" w:hAnsi="Calibri"/>
                <w:sz w:val="22"/>
                <w:szCs w:val="22"/>
              </w:rPr>
              <w:t>'10.45</w:t>
            </w:r>
          </w:p>
        </w:tc>
        <w:tc>
          <w:tcPr>
            <w:tcW w:w="1167" w:type="dxa"/>
            <w:tcBorders>
              <w:left w:val="single" w:sz="1" w:space="0" w:color="000000"/>
              <w:bottom w:val="single" w:sz="1" w:space="0" w:color="000000"/>
            </w:tcBorders>
            <w:shd w:val="clear" w:color="auto" w:fill="auto"/>
          </w:tcPr>
          <w:p w14:paraId="4AAE8C83" w14:textId="77777777" w:rsidR="00813234" w:rsidRDefault="00813234" w:rsidP="00C32304">
            <w:pPr>
              <w:pStyle w:val="TableContents"/>
              <w:jc w:val="both"/>
              <w:rPr>
                <w:rFonts w:ascii="Calibri" w:hAnsi="Calibri"/>
                <w:sz w:val="22"/>
                <w:szCs w:val="22"/>
              </w:rPr>
            </w:pPr>
            <w:r>
              <w:rPr>
                <w:rFonts w:ascii="Calibri" w:hAnsi="Calibri"/>
                <w:color w:val="auto"/>
                <w:sz w:val="22"/>
                <w:szCs w:val="22"/>
              </w:rPr>
              <w:t>W</w:t>
            </w:r>
          </w:p>
        </w:tc>
        <w:tc>
          <w:tcPr>
            <w:tcW w:w="3026" w:type="dxa"/>
            <w:tcBorders>
              <w:left w:val="single" w:sz="1" w:space="0" w:color="000000"/>
              <w:bottom w:val="single" w:sz="1" w:space="0" w:color="000000"/>
              <w:right w:val="single" w:sz="1" w:space="0" w:color="000000"/>
            </w:tcBorders>
            <w:shd w:val="clear" w:color="auto" w:fill="auto"/>
          </w:tcPr>
          <w:p w14:paraId="25515376" w14:textId="77777777" w:rsidR="00813234" w:rsidRDefault="00813234" w:rsidP="00C32304">
            <w:pPr>
              <w:pStyle w:val="TableContents"/>
              <w:snapToGrid w:val="0"/>
              <w:jc w:val="both"/>
            </w:pPr>
            <w:r>
              <w:rPr>
                <w:rFonts w:ascii="Calibri" w:hAnsi="Calibri"/>
                <w:sz w:val="22"/>
                <w:szCs w:val="22"/>
              </w:rPr>
              <w:t>JILL CAMPBELL</w:t>
            </w:r>
          </w:p>
        </w:tc>
      </w:tr>
    </w:tbl>
    <w:p w14:paraId="3CBC7C09" w14:textId="77777777" w:rsidR="00813234" w:rsidRDefault="00813234" w:rsidP="00813234">
      <w:pPr>
        <w:pStyle w:val="BodyText"/>
        <w:spacing w:after="0"/>
        <w:rPr>
          <w:rFonts w:ascii="Calibri" w:hAnsi="Calibri"/>
          <w:b/>
          <w:bCs/>
          <w:color w:val="222222"/>
          <w:sz w:val="22"/>
          <w:szCs w:val="22"/>
        </w:rPr>
      </w:pPr>
      <w:r>
        <w:rPr>
          <w:rFonts w:ascii="Calibri" w:hAnsi="Calibri"/>
          <w:sz w:val="22"/>
          <w:szCs w:val="22"/>
        </w:rPr>
        <w:t>P PARADE HC HOLY COMMUNION W WORSHIP RW REFLECTIVE WORSHIP                JCA JUNIOR CHURCH ANNIVERSARY</w:t>
      </w:r>
    </w:p>
    <w:p w14:paraId="25EF4601" w14:textId="77777777" w:rsidR="00813234" w:rsidRDefault="00813234" w:rsidP="00813234">
      <w:pPr>
        <w:spacing w:line="100" w:lineRule="atLeast"/>
        <w:jc w:val="center"/>
        <w:rPr>
          <w:rFonts w:ascii="Calibri" w:hAnsi="Calibri"/>
          <w:b/>
          <w:bCs/>
          <w:color w:val="222222"/>
          <w:sz w:val="22"/>
          <w:szCs w:val="22"/>
        </w:rPr>
      </w:pPr>
    </w:p>
    <w:p w14:paraId="675D5AF2" w14:textId="77777777" w:rsidR="00813234" w:rsidRDefault="00813234" w:rsidP="00813234">
      <w:pPr>
        <w:rPr>
          <w:rFonts w:ascii="Calibri" w:hAnsi="Calibri"/>
          <w:color w:val="1A1A1A"/>
          <w:sz w:val="22"/>
          <w:szCs w:val="22"/>
        </w:rPr>
      </w:pPr>
      <w:r>
        <w:rPr>
          <w:rFonts w:ascii="Calibri" w:hAnsi="Calibri"/>
          <w:color w:val="FF6600"/>
          <w:sz w:val="22"/>
          <w:szCs w:val="22"/>
        </w:rPr>
        <w:t xml:space="preserve"> </w:t>
      </w:r>
      <w:r>
        <w:rPr>
          <w:rFonts w:ascii="Calibri" w:hAnsi="Calibri"/>
          <w:b/>
          <w:bCs/>
          <w:color w:val="1A1A1A"/>
          <w:sz w:val="22"/>
          <w:szCs w:val="22"/>
        </w:rPr>
        <w:t>COFFEE MORNING</w:t>
      </w:r>
    </w:p>
    <w:p w14:paraId="0376D3CE" w14:textId="77777777" w:rsidR="00813234" w:rsidRDefault="00813234" w:rsidP="00813234">
      <w:pPr>
        <w:rPr>
          <w:rFonts w:ascii="Calibri" w:hAnsi="Calibri"/>
          <w:sz w:val="22"/>
          <w:szCs w:val="22"/>
        </w:rPr>
      </w:pPr>
      <w:r>
        <w:rPr>
          <w:rFonts w:ascii="Calibri" w:hAnsi="Calibri"/>
          <w:color w:val="1A1A1A"/>
          <w:sz w:val="22"/>
          <w:szCs w:val="22"/>
        </w:rPr>
        <w:t xml:space="preserve">The June coffee morning for church funds raised £353.90.  The </w:t>
      </w:r>
      <w:proofErr w:type="spellStart"/>
      <w:r>
        <w:rPr>
          <w:rFonts w:ascii="Calibri" w:hAnsi="Calibri"/>
          <w:color w:val="1A1A1A"/>
          <w:sz w:val="22"/>
          <w:szCs w:val="22"/>
        </w:rPr>
        <w:t>wesley</w:t>
      </w:r>
      <w:proofErr w:type="spellEnd"/>
      <w:r>
        <w:rPr>
          <w:rFonts w:ascii="Calibri" w:hAnsi="Calibri"/>
          <w:color w:val="1A1A1A"/>
          <w:sz w:val="22"/>
          <w:szCs w:val="22"/>
        </w:rPr>
        <w:t xml:space="preserve"> guild would like to thank all those who came along and supported us and all those members who contributed to the morning's event and made it such a great success.  You all worked very hard.</w:t>
      </w:r>
    </w:p>
    <w:p w14:paraId="00A829CE" w14:textId="77777777" w:rsidR="00813234" w:rsidRDefault="00813234" w:rsidP="00813234">
      <w:pPr>
        <w:rPr>
          <w:sz w:val="22"/>
          <w:szCs w:val="22"/>
        </w:rPr>
      </w:pPr>
      <w:proofErr w:type="spellStart"/>
      <w:r>
        <w:rPr>
          <w:rFonts w:ascii="Calibri" w:hAnsi="Calibri"/>
          <w:sz w:val="22"/>
          <w:szCs w:val="22"/>
        </w:rPr>
        <w:t>Magaret</w:t>
      </w:r>
      <w:proofErr w:type="spellEnd"/>
      <w:r>
        <w:rPr>
          <w:rFonts w:ascii="Calibri" w:hAnsi="Calibri"/>
          <w:sz w:val="22"/>
          <w:szCs w:val="22"/>
        </w:rPr>
        <w:t xml:space="preserve"> Flintham</w:t>
      </w:r>
    </w:p>
    <w:p w14:paraId="4E587E81" w14:textId="77777777" w:rsidR="00813234" w:rsidRDefault="00813234" w:rsidP="00813234">
      <w:pPr>
        <w:rPr>
          <w:sz w:val="22"/>
          <w:szCs w:val="22"/>
        </w:rPr>
      </w:pPr>
    </w:p>
    <w:p w14:paraId="33F9FD52" w14:textId="77777777" w:rsidR="00813234" w:rsidRDefault="00813234" w:rsidP="00813234">
      <w:pPr>
        <w:rPr>
          <w:rFonts w:ascii="Calibri" w:hAnsi="Calibri"/>
          <w:b/>
        </w:rPr>
      </w:pPr>
      <w:r>
        <w:rPr>
          <w:rFonts w:ascii="Calibri" w:hAnsi="Calibri"/>
          <w:b/>
          <w:bCs/>
          <w:color w:val="222222"/>
          <w:sz w:val="22"/>
          <w:szCs w:val="22"/>
        </w:rPr>
        <w:t xml:space="preserve">Women's fellowship programme for </w:t>
      </w:r>
      <w:proofErr w:type="spellStart"/>
      <w:r>
        <w:rPr>
          <w:rFonts w:ascii="Calibri" w:hAnsi="Calibri"/>
          <w:b/>
          <w:bCs/>
          <w:color w:val="222222"/>
          <w:sz w:val="22"/>
          <w:szCs w:val="22"/>
        </w:rPr>
        <w:t>july</w:t>
      </w:r>
      <w:proofErr w:type="spellEnd"/>
      <w:r>
        <w:rPr>
          <w:rFonts w:ascii="Calibri" w:hAnsi="Calibri"/>
          <w:b/>
          <w:bCs/>
          <w:color w:val="222222"/>
          <w:sz w:val="22"/>
          <w:szCs w:val="22"/>
        </w:rPr>
        <w:t xml:space="preserve"> 2019</w:t>
      </w:r>
      <w:r>
        <w:rPr>
          <w:rFonts w:ascii="Calibri" w:hAnsi="Calibri"/>
          <w:sz w:val="22"/>
          <w:szCs w:val="22"/>
        </w:rPr>
        <w:br/>
      </w:r>
      <w:r>
        <w:rPr>
          <w:rFonts w:ascii="Calibri" w:hAnsi="Calibri"/>
          <w:sz w:val="22"/>
          <w:szCs w:val="22"/>
        </w:rPr>
        <w:br/>
      </w:r>
      <w:r>
        <w:rPr>
          <w:rFonts w:ascii="Calibri" w:hAnsi="Calibri"/>
          <w:color w:val="222222"/>
          <w:sz w:val="22"/>
          <w:szCs w:val="22"/>
        </w:rPr>
        <w:t xml:space="preserve">1 July     </w:t>
      </w:r>
      <w:r>
        <w:rPr>
          <w:rFonts w:ascii="Calibri" w:hAnsi="Calibri"/>
          <w:color w:val="222222"/>
          <w:sz w:val="22"/>
          <w:szCs w:val="22"/>
        </w:rPr>
        <w:tab/>
        <w:t>Members Afternoon</w:t>
      </w:r>
      <w:r>
        <w:rPr>
          <w:rFonts w:ascii="Calibri" w:hAnsi="Calibri"/>
          <w:sz w:val="22"/>
          <w:szCs w:val="22"/>
        </w:rPr>
        <w:br/>
      </w:r>
      <w:r>
        <w:rPr>
          <w:rFonts w:ascii="Calibri" w:hAnsi="Calibri"/>
          <w:sz w:val="22"/>
          <w:szCs w:val="22"/>
        </w:rPr>
        <w:br/>
      </w:r>
      <w:r>
        <w:rPr>
          <w:rFonts w:ascii="Calibri" w:hAnsi="Calibri"/>
          <w:color w:val="222222"/>
          <w:sz w:val="22"/>
          <w:szCs w:val="22"/>
        </w:rPr>
        <w:t xml:space="preserve">8 July     </w:t>
      </w:r>
      <w:r>
        <w:rPr>
          <w:rFonts w:ascii="Calibri" w:hAnsi="Calibri"/>
          <w:color w:val="222222"/>
          <w:sz w:val="22"/>
          <w:szCs w:val="22"/>
        </w:rPr>
        <w:tab/>
      </w:r>
      <w:proofErr w:type="gramStart"/>
      <w:r>
        <w:rPr>
          <w:rFonts w:ascii="Calibri" w:hAnsi="Calibri"/>
          <w:color w:val="222222"/>
          <w:sz w:val="22"/>
          <w:szCs w:val="22"/>
        </w:rPr>
        <w:t>Speaker  Roger</w:t>
      </w:r>
      <w:proofErr w:type="gramEnd"/>
      <w:r>
        <w:rPr>
          <w:rFonts w:ascii="Calibri" w:hAnsi="Calibri"/>
          <w:color w:val="222222"/>
          <w:sz w:val="22"/>
          <w:szCs w:val="22"/>
        </w:rPr>
        <w:t xml:space="preserve"> Robinson</w:t>
      </w:r>
      <w:r>
        <w:rPr>
          <w:rFonts w:ascii="Calibri" w:hAnsi="Calibri"/>
          <w:sz w:val="22"/>
          <w:szCs w:val="22"/>
        </w:rPr>
        <w:br/>
      </w:r>
      <w:r>
        <w:rPr>
          <w:rFonts w:ascii="Calibri" w:hAnsi="Calibri"/>
          <w:color w:val="222222"/>
          <w:sz w:val="22"/>
          <w:szCs w:val="22"/>
        </w:rPr>
        <w:t xml:space="preserve">                  </w:t>
      </w:r>
      <w:r>
        <w:rPr>
          <w:rFonts w:ascii="Calibri" w:hAnsi="Calibri"/>
          <w:color w:val="222222"/>
          <w:sz w:val="22"/>
          <w:szCs w:val="22"/>
        </w:rPr>
        <w:tab/>
        <w:t>"</w:t>
      </w:r>
      <w:proofErr w:type="spellStart"/>
      <w:r>
        <w:rPr>
          <w:rFonts w:ascii="Calibri" w:hAnsi="Calibri"/>
          <w:color w:val="222222"/>
          <w:sz w:val="22"/>
          <w:szCs w:val="22"/>
        </w:rPr>
        <w:t>Laural</w:t>
      </w:r>
      <w:proofErr w:type="spellEnd"/>
      <w:r>
        <w:rPr>
          <w:rFonts w:ascii="Calibri" w:hAnsi="Calibri"/>
          <w:color w:val="222222"/>
          <w:sz w:val="22"/>
          <w:szCs w:val="22"/>
        </w:rPr>
        <w:t xml:space="preserve"> &amp; Hardy"</w:t>
      </w:r>
      <w:r>
        <w:rPr>
          <w:rFonts w:ascii="Calibri" w:hAnsi="Calibri"/>
          <w:sz w:val="22"/>
          <w:szCs w:val="22"/>
        </w:rPr>
        <w:br/>
      </w:r>
      <w:r>
        <w:rPr>
          <w:rFonts w:ascii="Calibri" w:hAnsi="Calibri"/>
          <w:color w:val="222222"/>
          <w:sz w:val="22"/>
          <w:szCs w:val="22"/>
        </w:rPr>
        <w:t xml:space="preserve">15 July    </w:t>
      </w:r>
      <w:r>
        <w:rPr>
          <w:rFonts w:ascii="Calibri" w:hAnsi="Calibri"/>
          <w:color w:val="222222"/>
          <w:sz w:val="22"/>
          <w:szCs w:val="22"/>
        </w:rPr>
        <w:tab/>
      </w:r>
      <w:proofErr w:type="spellStart"/>
      <w:r>
        <w:rPr>
          <w:rFonts w:ascii="Calibri" w:hAnsi="Calibri"/>
          <w:color w:val="222222"/>
          <w:sz w:val="22"/>
          <w:szCs w:val="22"/>
        </w:rPr>
        <w:t>July</w:t>
      </w:r>
      <w:proofErr w:type="spellEnd"/>
      <w:r>
        <w:rPr>
          <w:rFonts w:ascii="Calibri" w:hAnsi="Calibri"/>
          <w:color w:val="222222"/>
          <w:sz w:val="22"/>
          <w:szCs w:val="22"/>
        </w:rPr>
        <w:t xml:space="preserve"> Lunch  "start 12.45 pm"</w:t>
      </w:r>
      <w:r>
        <w:rPr>
          <w:rFonts w:ascii="Calibri" w:hAnsi="Calibri"/>
          <w:sz w:val="22"/>
          <w:szCs w:val="22"/>
        </w:rPr>
        <w:br/>
      </w:r>
      <w:r>
        <w:rPr>
          <w:rFonts w:ascii="Calibri" w:hAnsi="Calibri"/>
          <w:sz w:val="22"/>
          <w:szCs w:val="22"/>
        </w:rPr>
        <w:tab/>
      </w:r>
      <w:r>
        <w:rPr>
          <w:rFonts w:ascii="Calibri" w:hAnsi="Calibri"/>
          <w:sz w:val="22"/>
          <w:szCs w:val="22"/>
        </w:rPr>
        <w:tab/>
        <w:t>E</w:t>
      </w:r>
      <w:r>
        <w:rPr>
          <w:rFonts w:ascii="Calibri" w:hAnsi="Calibri"/>
          <w:color w:val="222222"/>
          <w:sz w:val="22"/>
          <w:szCs w:val="22"/>
        </w:rPr>
        <w:t>ntertainment "the ladybirds"</w:t>
      </w:r>
      <w:r>
        <w:rPr>
          <w:rFonts w:ascii="Calibri" w:hAnsi="Calibri"/>
          <w:sz w:val="22"/>
          <w:szCs w:val="22"/>
        </w:rPr>
        <w:br/>
        <w:t>M</w:t>
      </w:r>
      <w:r>
        <w:rPr>
          <w:rFonts w:ascii="Calibri" w:hAnsi="Calibri"/>
          <w:color w:val="222222"/>
          <w:sz w:val="22"/>
          <w:szCs w:val="22"/>
        </w:rPr>
        <w:t>eeting to restart</w:t>
      </w:r>
      <w:r>
        <w:rPr>
          <w:rFonts w:ascii="Calibri" w:hAnsi="Calibri"/>
          <w:sz w:val="22"/>
          <w:szCs w:val="22"/>
        </w:rPr>
        <w:br/>
      </w:r>
      <w:r>
        <w:rPr>
          <w:rFonts w:ascii="Calibri" w:hAnsi="Calibri"/>
          <w:color w:val="222222"/>
          <w:sz w:val="22"/>
          <w:szCs w:val="22"/>
        </w:rPr>
        <w:t xml:space="preserve"> 9 September    Social afternoon 2.30pm</w:t>
      </w:r>
      <w:r>
        <w:rPr>
          <w:rFonts w:ascii="Calibri" w:hAnsi="Calibri"/>
          <w:sz w:val="22"/>
          <w:szCs w:val="22"/>
        </w:rPr>
        <w:br/>
      </w:r>
      <w:r>
        <w:rPr>
          <w:rFonts w:ascii="Calibri" w:hAnsi="Calibri"/>
          <w:b/>
          <w:color w:val="222222"/>
          <w:sz w:val="22"/>
          <w:szCs w:val="22"/>
        </w:rPr>
        <w:t xml:space="preserve"> </w:t>
      </w:r>
      <w:r>
        <w:rPr>
          <w:rFonts w:ascii="Calibri" w:hAnsi="Calibri"/>
          <w:color w:val="222222"/>
          <w:sz w:val="22"/>
          <w:szCs w:val="22"/>
        </w:rPr>
        <w:t>elaine blades</w:t>
      </w:r>
      <w:r>
        <w:rPr>
          <w:rFonts w:ascii="Calibri" w:hAnsi="Calibri"/>
          <w:b/>
          <w:sz w:val="22"/>
          <w:szCs w:val="22"/>
        </w:rPr>
        <w:t xml:space="preserve"> </w:t>
      </w:r>
    </w:p>
    <w:p w14:paraId="18780BA8" w14:textId="77777777" w:rsidR="00813234" w:rsidRDefault="00813234" w:rsidP="00813234">
      <w:pPr>
        <w:pStyle w:val="BodyText"/>
        <w:spacing w:after="0" w:line="200" w:lineRule="atLeast"/>
        <w:jc w:val="center"/>
      </w:pPr>
      <w:r>
        <w:rPr>
          <w:rFonts w:ascii="Calibri" w:hAnsi="Calibri"/>
          <w:b/>
        </w:rPr>
        <w:t>4</w:t>
      </w:r>
    </w:p>
    <w:p w14:paraId="6AE31DF0" w14:textId="77777777" w:rsidR="00813234" w:rsidRDefault="00813234" w:rsidP="00813234">
      <w:pPr>
        <w:pStyle w:val="BodyText"/>
        <w:spacing w:after="0"/>
        <w:rPr>
          <w:rFonts w:ascii="Calibri" w:hAnsi="Calibri"/>
          <w:color w:val="1A1A1A"/>
        </w:rPr>
      </w:pPr>
      <w:r>
        <w:rPr>
          <w:rStyle w:val="Strong"/>
          <w:rFonts w:ascii="Calibri" w:hAnsi="Calibri"/>
          <w:color w:val="1A1A1A"/>
        </w:rPr>
        <w:lastRenderedPageBreak/>
        <w:t>ALL IN THE MONTH OF JULY</w:t>
      </w:r>
    </w:p>
    <w:p w14:paraId="26007A3F" w14:textId="77777777" w:rsidR="00813234" w:rsidRDefault="00813234" w:rsidP="00813234">
      <w:pPr>
        <w:pStyle w:val="BodyText"/>
        <w:spacing w:after="0"/>
        <w:rPr>
          <w:rFonts w:ascii="Calibri" w:hAnsi="Calibri"/>
          <w:color w:val="1A1A1A"/>
        </w:rPr>
      </w:pPr>
      <w:r>
        <w:rPr>
          <w:rFonts w:ascii="Calibri" w:hAnsi="Calibri"/>
          <w:color w:val="1A1A1A"/>
        </w:rPr>
        <w:t>It was:</w:t>
      </w:r>
    </w:p>
    <w:p w14:paraId="77142439" w14:textId="77777777" w:rsidR="00813234" w:rsidRDefault="00813234" w:rsidP="00813234">
      <w:pPr>
        <w:pStyle w:val="BodyText"/>
        <w:spacing w:after="0"/>
        <w:rPr>
          <w:rFonts w:ascii="Calibri" w:hAnsi="Calibri"/>
          <w:color w:val="1A1A1A"/>
        </w:rPr>
      </w:pPr>
      <w:r>
        <w:rPr>
          <w:rFonts w:ascii="Calibri" w:hAnsi="Calibri"/>
          <w:color w:val="1A1A1A"/>
        </w:rPr>
        <w:t>175 years ago, on 22nd July 1844 that William Archibald Spooner, British clergyman and educator, was born.  Known for his absent-mindedness, he often accidentally mixed up the syllables of words, to comic effect.  These are now known as spoonerisms.</w:t>
      </w:r>
    </w:p>
    <w:p w14:paraId="5ABE96D1" w14:textId="77777777" w:rsidR="00813234" w:rsidRDefault="00813234" w:rsidP="00813234">
      <w:pPr>
        <w:pStyle w:val="BodyText"/>
        <w:spacing w:after="0"/>
        <w:rPr>
          <w:rFonts w:ascii="Calibri" w:hAnsi="Calibri"/>
          <w:color w:val="1A1A1A"/>
        </w:rPr>
      </w:pPr>
      <w:r>
        <w:rPr>
          <w:rFonts w:ascii="Calibri" w:hAnsi="Calibri"/>
          <w:color w:val="1A1A1A"/>
        </w:rPr>
        <w:t>Also 175 years ago, on 28th July 1844 that Gerard Manley Hopkins, British poet and Jesuit priest, was born.</w:t>
      </w:r>
    </w:p>
    <w:p w14:paraId="5CACB05B" w14:textId="77777777" w:rsidR="00813234" w:rsidRDefault="00813234" w:rsidP="00813234">
      <w:pPr>
        <w:pStyle w:val="BodyText"/>
        <w:spacing w:after="0"/>
        <w:rPr>
          <w:rFonts w:ascii="Calibri" w:hAnsi="Calibri"/>
          <w:color w:val="1A1A1A"/>
        </w:rPr>
      </w:pPr>
      <w:r>
        <w:rPr>
          <w:rFonts w:ascii="Calibri" w:hAnsi="Calibri"/>
          <w:color w:val="1A1A1A"/>
        </w:rPr>
        <w:t xml:space="preserve">100 years ago, on 20th July 1919 that Sir Edmund Hillary was born.  This New Zealand mountaineer and Antarctic explorer, along with the Sherpa mountaineer </w:t>
      </w:r>
      <w:proofErr w:type="spellStart"/>
      <w:r>
        <w:rPr>
          <w:rFonts w:ascii="Calibri" w:hAnsi="Calibri"/>
          <w:color w:val="1A1A1A"/>
        </w:rPr>
        <w:t>Tenzing</w:t>
      </w:r>
      <w:proofErr w:type="spellEnd"/>
      <w:r>
        <w:rPr>
          <w:rFonts w:ascii="Calibri" w:hAnsi="Calibri"/>
          <w:color w:val="1A1A1A"/>
        </w:rPr>
        <w:t xml:space="preserve"> Norgay, were the first two people to conquer Mount Everest. (Died 2008.)</w:t>
      </w:r>
    </w:p>
    <w:p w14:paraId="67F68A7E" w14:textId="77777777" w:rsidR="00813234" w:rsidRDefault="00813234" w:rsidP="00813234">
      <w:pPr>
        <w:pStyle w:val="BodyText"/>
        <w:spacing w:after="0"/>
        <w:rPr>
          <w:rFonts w:ascii="Calibri" w:hAnsi="Calibri"/>
          <w:color w:val="1A1A1A"/>
        </w:rPr>
      </w:pPr>
      <w:r>
        <w:rPr>
          <w:rFonts w:ascii="Calibri" w:hAnsi="Calibri"/>
          <w:color w:val="1A1A1A"/>
        </w:rPr>
        <w:t>90 years ago, on 3rd July 1929 that foam rubber was invented by British scientist E.A. Murphy at Dunlop Latex Development Laboratories.</w:t>
      </w:r>
    </w:p>
    <w:p w14:paraId="782BF224" w14:textId="77777777" w:rsidR="00813234" w:rsidRDefault="00813234" w:rsidP="00813234">
      <w:pPr>
        <w:pStyle w:val="BodyText"/>
        <w:spacing w:after="0"/>
        <w:rPr>
          <w:rFonts w:ascii="Calibri" w:hAnsi="Calibri"/>
          <w:color w:val="1A1A1A"/>
        </w:rPr>
      </w:pPr>
      <w:r>
        <w:rPr>
          <w:rFonts w:ascii="Calibri" w:hAnsi="Calibri"/>
          <w:color w:val="1A1A1A"/>
        </w:rPr>
        <w:t>80 years ago, on 9th July 1939 that Winston Churchill urged the governments of Britain and France to form a military alliance with the Soviet Union.</w:t>
      </w:r>
    </w:p>
    <w:p w14:paraId="48F53E46" w14:textId="77777777" w:rsidR="00813234" w:rsidRDefault="00813234" w:rsidP="00813234">
      <w:pPr>
        <w:pStyle w:val="BodyText"/>
        <w:spacing w:after="0"/>
        <w:rPr>
          <w:rFonts w:ascii="Calibri" w:hAnsi="Calibri"/>
          <w:color w:val="1A1A1A"/>
        </w:rPr>
      </w:pPr>
      <w:r>
        <w:rPr>
          <w:rFonts w:ascii="Calibri" w:hAnsi="Calibri"/>
          <w:color w:val="1A1A1A"/>
        </w:rPr>
        <w:t>65 years ago, on 5th July 1954 that the BBC launched the first daily TV news programme in the UK.</w:t>
      </w:r>
    </w:p>
    <w:p w14:paraId="0362CC30" w14:textId="77777777" w:rsidR="00813234" w:rsidRDefault="00813234" w:rsidP="00813234">
      <w:pPr>
        <w:pStyle w:val="BodyText"/>
        <w:spacing w:after="0"/>
        <w:rPr>
          <w:rFonts w:ascii="Calibri" w:hAnsi="Calibri"/>
          <w:color w:val="1A1A1A"/>
        </w:rPr>
      </w:pPr>
      <w:r>
        <w:rPr>
          <w:rFonts w:ascii="Calibri" w:hAnsi="Calibri"/>
          <w:color w:val="1A1A1A"/>
        </w:rPr>
        <w:t>50 years ago, on 1st July 1969 that Prince Charles was invested as the Prince of Wales.</w:t>
      </w:r>
    </w:p>
    <w:p w14:paraId="00400F3B" w14:textId="77777777" w:rsidR="00813234" w:rsidRDefault="00813234" w:rsidP="00813234">
      <w:pPr>
        <w:pStyle w:val="BodyText"/>
        <w:spacing w:after="0"/>
        <w:rPr>
          <w:rFonts w:ascii="Calibri" w:hAnsi="Calibri"/>
          <w:color w:val="1A1A1A"/>
        </w:rPr>
      </w:pPr>
      <w:r>
        <w:rPr>
          <w:rFonts w:ascii="Calibri" w:hAnsi="Calibri"/>
          <w:color w:val="1A1A1A"/>
        </w:rPr>
        <w:t>Also 50 years ago, on 21st July 1969 that the American astronauts Neil Armstrong and Edwin ‘Buzz’ Aldrin became the first people to walk on the surface of the Moon.</w:t>
      </w:r>
    </w:p>
    <w:p w14:paraId="3494E9FB" w14:textId="77777777" w:rsidR="00813234" w:rsidRDefault="00813234" w:rsidP="00813234">
      <w:pPr>
        <w:pStyle w:val="BodyText"/>
        <w:spacing w:after="0"/>
        <w:rPr>
          <w:rFonts w:ascii="Calibri" w:hAnsi="Calibri"/>
          <w:color w:val="1A1A1A"/>
        </w:rPr>
      </w:pPr>
      <w:r>
        <w:rPr>
          <w:rFonts w:ascii="Calibri" w:hAnsi="Calibri"/>
          <w:color w:val="1A1A1A"/>
        </w:rPr>
        <w:t>25 years ago, on 21st July 1994 that Tony Blair was elected leader of Britain’s Labour Party.  He became Prime Minister in 1997.</w:t>
      </w:r>
    </w:p>
    <w:p w14:paraId="4FE107B8" w14:textId="77777777" w:rsidR="00813234" w:rsidRDefault="00813234" w:rsidP="00813234">
      <w:pPr>
        <w:pStyle w:val="BodyText"/>
        <w:spacing w:after="0"/>
        <w:rPr>
          <w:rFonts w:ascii="Calibri" w:hAnsi="Calibri"/>
          <w:color w:val="1A1A1A"/>
        </w:rPr>
      </w:pPr>
      <w:r>
        <w:rPr>
          <w:rFonts w:ascii="Calibri" w:hAnsi="Calibri"/>
          <w:color w:val="1A1A1A"/>
        </w:rPr>
        <w:t>20 years ago, on 1st July 1999 that the Scottish Parliament was officially opened.</w:t>
      </w:r>
    </w:p>
    <w:p w14:paraId="06F1F54A" w14:textId="77777777" w:rsidR="00813234" w:rsidRDefault="00813234" w:rsidP="00813234">
      <w:pPr>
        <w:pStyle w:val="BodyText"/>
        <w:spacing w:after="0"/>
        <w:rPr>
          <w:rFonts w:ascii="Calibri" w:hAnsi="Calibri"/>
          <w:color w:val="1A1A1A"/>
        </w:rPr>
      </w:pPr>
      <w:r>
        <w:rPr>
          <w:rFonts w:ascii="Calibri" w:hAnsi="Calibri"/>
          <w:color w:val="1A1A1A"/>
        </w:rPr>
        <w:t>10 years ago, on 31st July 2009 that Sir Bobby Robson, British footballer and manager, died.  He played for, and managed, several teams, and managed the England national team between 1982 and 1990.</w:t>
      </w:r>
    </w:p>
    <w:p w14:paraId="0B5BCA63" w14:textId="77777777" w:rsidR="00813234" w:rsidRDefault="00813234" w:rsidP="00813234">
      <w:pPr>
        <w:pStyle w:val="BodyText"/>
        <w:spacing w:after="0"/>
        <w:rPr>
          <w:rFonts w:ascii="Calibri" w:hAnsi="Calibri"/>
          <w:color w:val="1A1A1A"/>
        </w:rPr>
      </w:pPr>
    </w:p>
    <w:p w14:paraId="5B6FFBC6" w14:textId="77777777" w:rsidR="00813234" w:rsidRDefault="00813234" w:rsidP="00813234">
      <w:pPr>
        <w:jc w:val="center"/>
        <w:rPr>
          <w:rFonts w:ascii="Calibri" w:hAnsi="Calibri"/>
          <w:b/>
        </w:rPr>
      </w:pPr>
      <w:r>
        <w:rPr>
          <w:rFonts w:ascii="Calibri" w:hAnsi="Calibri"/>
          <w:b/>
          <w:bCs/>
          <w:color w:val="1A1A1A"/>
        </w:rPr>
        <w:t>5</w:t>
      </w:r>
    </w:p>
    <w:p w14:paraId="3594470F" w14:textId="77777777" w:rsidR="00813234" w:rsidRDefault="00813234" w:rsidP="00813234">
      <w:pPr>
        <w:rPr>
          <w:rFonts w:ascii="Calibri" w:hAnsi="Calibri"/>
        </w:rPr>
      </w:pPr>
      <w:r>
        <w:rPr>
          <w:rFonts w:ascii="Calibri" w:hAnsi="Calibri"/>
          <w:b/>
        </w:rPr>
        <w:lastRenderedPageBreak/>
        <w:t>GIFT DAY</w:t>
      </w:r>
    </w:p>
    <w:p w14:paraId="1476C8A5" w14:textId="77777777" w:rsidR="00813234" w:rsidRDefault="00813234" w:rsidP="00813234">
      <w:pPr>
        <w:spacing w:after="120"/>
        <w:rPr>
          <w:rFonts w:ascii="Calibri" w:hAnsi="Calibri"/>
        </w:rPr>
      </w:pPr>
      <w:r>
        <w:rPr>
          <w:rFonts w:ascii="Calibri" w:hAnsi="Calibri"/>
        </w:rPr>
        <w:t>Dear Friends,</w:t>
      </w:r>
    </w:p>
    <w:p w14:paraId="2BFC0C47" w14:textId="77777777" w:rsidR="00813234" w:rsidRDefault="00813234" w:rsidP="00813234">
      <w:pPr>
        <w:rPr>
          <w:rFonts w:ascii="Calibri" w:hAnsi="Calibri"/>
        </w:rPr>
      </w:pPr>
      <w:r>
        <w:rPr>
          <w:rFonts w:ascii="Calibri" w:hAnsi="Calibri"/>
        </w:rPr>
        <w:t xml:space="preserve">Until </w:t>
      </w:r>
      <w:proofErr w:type="gramStart"/>
      <w:r>
        <w:rPr>
          <w:rFonts w:ascii="Calibri" w:hAnsi="Calibri"/>
        </w:rPr>
        <w:t>fairly recently</w:t>
      </w:r>
      <w:proofErr w:type="gramEnd"/>
      <w:r>
        <w:rPr>
          <w:rFonts w:ascii="Calibri" w:hAnsi="Calibri"/>
        </w:rPr>
        <w:t xml:space="preserve"> we held two Gift days each year, spring and autumn, but there has not been one since 2014.</w:t>
      </w:r>
    </w:p>
    <w:p w14:paraId="7F6FCB51" w14:textId="77777777" w:rsidR="00813234" w:rsidRDefault="00813234" w:rsidP="00813234">
      <w:pPr>
        <w:rPr>
          <w:rFonts w:ascii="Calibri" w:hAnsi="Calibri"/>
        </w:rPr>
      </w:pPr>
    </w:p>
    <w:p w14:paraId="7ED7E639" w14:textId="77777777" w:rsidR="00813234" w:rsidRDefault="00813234" w:rsidP="00813234">
      <w:pPr>
        <w:rPr>
          <w:rFonts w:ascii="Calibri" w:hAnsi="Calibri"/>
        </w:rPr>
      </w:pPr>
      <w:r>
        <w:rPr>
          <w:rFonts w:ascii="Calibri" w:hAnsi="Calibri"/>
        </w:rPr>
        <w:t>We have been waiting for a special project that should appeal to most people using the church premises, the kitchen, which is to be renovated in August.</w:t>
      </w:r>
    </w:p>
    <w:p w14:paraId="3BA80607" w14:textId="77777777" w:rsidR="00813234" w:rsidRDefault="00813234" w:rsidP="00813234">
      <w:pPr>
        <w:rPr>
          <w:rFonts w:ascii="Calibri" w:hAnsi="Calibri"/>
        </w:rPr>
      </w:pPr>
    </w:p>
    <w:p w14:paraId="37FC14FB" w14:textId="77777777" w:rsidR="00813234" w:rsidRDefault="00813234" w:rsidP="00813234">
      <w:pPr>
        <w:rPr>
          <w:rFonts w:ascii="Calibri" w:hAnsi="Calibri"/>
        </w:rPr>
      </w:pPr>
      <w:r>
        <w:rPr>
          <w:rFonts w:ascii="Calibri" w:hAnsi="Calibri"/>
        </w:rPr>
        <w:t xml:space="preserve">Our kitchen is dated and is not </w:t>
      </w:r>
      <w:proofErr w:type="gramStart"/>
      <w:r>
        <w:rPr>
          <w:rFonts w:ascii="Calibri" w:hAnsi="Calibri"/>
        </w:rPr>
        <w:t>really suitable</w:t>
      </w:r>
      <w:proofErr w:type="gramEnd"/>
      <w:r>
        <w:rPr>
          <w:rFonts w:ascii="Calibri" w:hAnsi="Calibri"/>
        </w:rPr>
        <w:t xml:space="preserve"> for the purposes being used.  The cost cannot be found from our regular income which is being absorbed by our outgoings.</w:t>
      </w:r>
    </w:p>
    <w:p w14:paraId="5CBDC43D" w14:textId="77777777" w:rsidR="00813234" w:rsidRDefault="00813234" w:rsidP="00813234">
      <w:pPr>
        <w:rPr>
          <w:rFonts w:ascii="Calibri" w:hAnsi="Calibri"/>
        </w:rPr>
      </w:pPr>
    </w:p>
    <w:p w14:paraId="771E36F1" w14:textId="77777777" w:rsidR="00813234" w:rsidRDefault="00813234" w:rsidP="00813234">
      <w:pPr>
        <w:rPr>
          <w:rFonts w:ascii="Calibri" w:hAnsi="Calibri"/>
        </w:rPr>
      </w:pPr>
      <w:r>
        <w:rPr>
          <w:rFonts w:ascii="Calibri" w:hAnsi="Calibri"/>
        </w:rPr>
        <w:t>We are fortunate to have a bequest fund but do not wish to dig too deeply into this.</w:t>
      </w:r>
    </w:p>
    <w:p w14:paraId="5D2EB323" w14:textId="77777777" w:rsidR="00813234" w:rsidRDefault="00813234" w:rsidP="00813234">
      <w:pPr>
        <w:rPr>
          <w:rFonts w:ascii="Calibri" w:hAnsi="Calibri"/>
        </w:rPr>
      </w:pPr>
    </w:p>
    <w:p w14:paraId="639B1BA8" w14:textId="77777777" w:rsidR="00813234" w:rsidRDefault="00813234" w:rsidP="00813234">
      <w:pPr>
        <w:rPr>
          <w:rFonts w:ascii="Calibri" w:hAnsi="Calibri"/>
        </w:rPr>
      </w:pPr>
      <w:r>
        <w:rPr>
          <w:rFonts w:ascii="Calibri" w:hAnsi="Calibri"/>
        </w:rPr>
        <w:t xml:space="preserve">Donations can be made through any of the following </w:t>
      </w:r>
      <w:proofErr w:type="gramStart"/>
      <w:r>
        <w:rPr>
          <w:rFonts w:ascii="Calibri" w:hAnsi="Calibri"/>
        </w:rPr>
        <w:t>ways:-</w:t>
      </w:r>
      <w:proofErr w:type="gramEnd"/>
    </w:p>
    <w:p w14:paraId="5080E2FB" w14:textId="77777777" w:rsidR="00813234" w:rsidRDefault="00813234" w:rsidP="00813234">
      <w:pPr>
        <w:pStyle w:val="ListParagraph"/>
        <w:numPr>
          <w:ilvl w:val="0"/>
          <w:numId w:val="3"/>
        </w:numPr>
        <w:spacing w:after="0"/>
        <w:rPr>
          <w:sz w:val="24"/>
          <w:szCs w:val="24"/>
        </w:rPr>
      </w:pPr>
      <w:r>
        <w:rPr>
          <w:sz w:val="24"/>
          <w:szCs w:val="24"/>
        </w:rPr>
        <w:t>By presenting your donation in the Vestry between10 and 12am during the Coffee morning on 20</w:t>
      </w:r>
      <w:r>
        <w:rPr>
          <w:sz w:val="24"/>
          <w:szCs w:val="24"/>
          <w:vertAlign w:val="superscript"/>
        </w:rPr>
        <w:t>th</w:t>
      </w:r>
      <w:r>
        <w:rPr>
          <w:sz w:val="24"/>
          <w:szCs w:val="24"/>
        </w:rPr>
        <w:t xml:space="preserve"> July.</w:t>
      </w:r>
    </w:p>
    <w:p w14:paraId="7B90A70C" w14:textId="77777777" w:rsidR="00813234" w:rsidRDefault="00813234" w:rsidP="00813234">
      <w:pPr>
        <w:pStyle w:val="ListParagraph"/>
        <w:numPr>
          <w:ilvl w:val="0"/>
          <w:numId w:val="3"/>
        </w:numPr>
        <w:spacing w:after="0"/>
        <w:rPr>
          <w:sz w:val="24"/>
          <w:szCs w:val="24"/>
        </w:rPr>
      </w:pPr>
      <w:r>
        <w:rPr>
          <w:sz w:val="24"/>
          <w:szCs w:val="24"/>
        </w:rPr>
        <w:t>By placing your donation in an envelope marked Gift Day then adding it to the regular Sunday collections.</w:t>
      </w:r>
    </w:p>
    <w:p w14:paraId="77657ED4" w14:textId="77777777" w:rsidR="00813234" w:rsidRDefault="00813234" w:rsidP="00813234">
      <w:pPr>
        <w:pStyle w:val="ListParagraph"/>
        <w:numPr>
          <w:ilvl w:val="0"/>
          <w:numId w:val="3"/>
        </w:numPr>
        <w:spacing w:after="0"/>
        <w:rPr>
          <w:sz w:val="24"/>
          <w:szCs w:val="24"/>
        </w:rPr>
      </w:pPr>
      <w:r>
        <w:rPr>
          <w:sz w:val="24"/>
          <w:szCs w:val="24"/>
        </w:rPr>
        <w:t>By sending a cheque payable to Rayleigh Methodist Church c/o 8 Warren Close Rayleigh SS6 7BD.</w:t>
      </w:r>
    </w:p>
    <w:p w14:paraId="0BBF7471" w14:textId="77777777" w:rsidR="00813234" w:rsidRDefault="00813234" w:rsidP="00813234">
      <w:pPr>
        <w:pStyle w:val="ListParagraph"/>
        <w:numPr>
          <w:ilvl w:val="0"/>
          <w:numId w:val="3"/>
        </w:numPr>
        <w:spacing w:after="0"/>
        <w:rPr>
          <w:sz w:val="24"/>
          <w:szCs w:val="24"/>
        </w:rPr>
      </w:pPr>
      <w:r>
        <w:rPr>
          <w:sz w:val="24"/>
          <w:szCs w:val="24"/>
        </w:rPr>
        <w:t xml:space="preserve">By bank transfer to </w:t>
      </w:r>
      <w:proofErr w:type="gramStart"/>
      <w:r>
        <w:rPr>
          <w:sz w:val="24"/>
          <w:szCs w:val="24"/>
        </w:rPr>
        <w:t>HSBC  Sort</w:t>
      </w:r>
      <w:proofErr w:type="gramEnd"/>
      <w:r>
        <w:rPr>
          <w:sz w:val="24"/>
          <w:szCs w:val="24"/>
        </w:rPr>
        <w:t xml:space="preserve"> code 40-02-06  Account 40020087</w:t>
      </w:r>
    </w:p>
    <w:p w14:paraId="4AE2DC68" w14:textId="77777777" w:rsidR="00813234" w:rsidRDefault="00813234" w:rsidP="00813234">
      <w:pPr>
        <w:rPr>
          <w:rFonts w:ascii="Calibri" w:hAnsi="Calibri"/>
        </w:rPr>
      </w:pPr>
    </w:p>
    <w:p w14:paraId="7C2E54F3" w14:textId="77777777" w:rsidR="00813234" w:rsidRDefault="00813234" w:rsidP="00813234">
      <w:pPr>
        <w:rPr>
          <w:rFonts w:ascii="Calibri" w:hAnsi="Calibri"/>
        </w:rPr>
      </w:pPr>
      <w:r>
        <w:rPr>
          <w:rFonts w:ascii="Calibri" w:hAnsi="Calibri"/>
        </w:rPr>
        <w:t xml:space="preserve">If you are able to make a donation and are a </w:t>
      </w:r>
      <w:proofErr w:type="gramStart"/>
      <w:r>
        <w:rPr>
          <w:rFonts w:ascii="Calibri" w:hAnsi="Calibri"/>
        </w:rPr>
        <w:t>taxpayer</w:t>
      </w:r>
      <w:proofErr w:type="gramEnd"/>
      <w:r>
        <w:rPr>
          <w:rFonts w:ascii="Calibri" w:hAnsi="Calibri"/>
        </w:rPr>
        <w:t xml:space="preserve"> please consider Gift Aid so that our Church can claim repayment of the tax.  (For further information on this please contact John Mayfield on 01268 774432).</w:t>
      </w:r>
    </w:p>
    <w:p w14:paraId="187DDFF2" w14:textId="77777777" w:rsidR="00813234" w:rsidRDefault="00813234" w:rsidP="00813234">
      <w:pPr>
        <w:rPr>
          <w:rFonts w:ascii="Calibri" w:hAnsi="Calibri"/>
        </w:rPr>
      </w:pPr>
    </w:p>
    <w:p w14:paraId="30050F85" w14:textId="77777777" w:rsidR="00813234" w:rsidRDefault="00813234" w:rsidP="00813234">
      <w:pPr>
        <w:rPr>
          <w:rFonts w:ascii="Calibri" w:hAnsi="Calibri"/>
          <w:b/>
          <w:color w:val="1A1A1A"/>
          <w:u w:val="single"/>
        </w:rPr>
      </w:pPr>
      <w:r>
        <w:rPr>
          <w:rFonts w:ascii="Calibri" w:hAnsi="Calibri"/>
        </w:rPr>
        <w:t xml:space="preserve">Please support this Gift Day as generously as you are able. </w:t>
      </w:r>
    </w:p>
    <w:p w14:paraId="5C6098BB" w14:textId="77777777" w:rsidR="00813234" w:rsidRDefault="00813234" w:rsidP="00813234">
      <w:pPr>
        <w:jc w:val="center"/>
        <w:rPr>
          <w:rFonts w:ascii="Calibri" w:hAnsi="Calibri"/>
          <w:b/>
          <w:bCs/>
          <w:color w:val="auto"/>
        </w:rPr>
      </w:pPr>
      <w:r>
        <w:rPr>
          <w:rFonts w:ascii="Calibri" w:hAnsi="Calibri"/>
          <w:b/>
          <w:bCs/>
        </w:rPr>
        <w:t>6</w:t>
      </w:r>
    </w:p>
    <w:p w14:paraId="4AFB14F3" w14:textId="77777777" w:rsidR="00813234" w:rsidRDefault="00813234" w:rsidP="00813234">
      <w:pPr>
        <w:rPr>
          <w:rFonts w:ascii="Calibri" w:hAnsi="Calibri"/>
          <w:color w:val="auto"/>
        </w:rPr>
      </w:pPr>
      <w:r>
        <w:rPr>
          <w:rFonts w:ascii="Calibri" w:hAnsi="Calibri"/>
          <w:b/>
          <w:bCs/>
          <w:color w:val="auto"/>
        </w:rPr>
        <w:lastRenderedPageBreak/>
        <w:t>TOP TEN</w:t>
      </w:r>
    </w:p>
    <w:p w14:paraId="1D5F942F" w14:textId="77777777" w:rsidR="00813234" w:rsidRDefault="00813234" w:rsidP="00813234">
      <w:pPr>
        <w:rPr>
          <w:rFonts w:ascii="Calibri" w:hAnsi="Calibri"/>
          <w:color w:val="auto"/>
        </w:rPr>
      </w:pPr>
      <w:r>
        <w:rPr>
          <w:rFonts w:ascii="Calibri" w:hAnsi="Calibri"/>
          <w:color w:val="auto"/>
        </w:rPr>
        <w:t xml:space="preserve">Recently, I asked a member of the congregation what were her favourite top ten hymns (excluding Christmas </w:t>
      </w:r>
      <w:proofErr w:type="gramStart"/>
      <w:r>
        <w:rPr>
          <w:rFonts w:ascii="Calibri" w:hAnsi="Calibri"/>
          <w:color w:val="auto"/>
        </w:rPr>
        <w:t>Carols)  and</w:t>
      </w:r>
      <w:proofErr w:type="gramEnd"/>
      <w:r>
        <w:rPr>
          <w:rFonts w:ascii="Calibri" w:hAnsi="Calibri"/>
          <w:color w:val="auto"/>
        </w:rPr>
        <w:t xml:space="preserve"> here they are:</w:t>
      </w:r>
    </w:p>
    <w:p w14:paraId="76C483BF" w14:textId="77777777" w:rsidR="00813234" w:rsidRDefault="00813234" w:rsidP="00813234">
      <w:pPr>
        <w:rPr>
          <w:rFonts w:ascii="Calibri" w:hAnsi="Calibri"/>
          <w:color w:val="auto"/>
        </w:rPr>
      </w:pPr>
    </w:p>
    <w:p w14:paraId="6BFF2AD3" w14:textId="77777777" w:rsidR="00813234" w:rsidRDefault="00813234" w:rsidP="00813234">
      <w:pPr>
        <w:rPr>
          <w:rFonts w:ascii="Calibri" w:hAnsi="Calibri"/>
          <w:color w:val="auto"/>
        </w:rPr>
      </w:pPr>
      <w:r>
        <w:rPr>
          <w:rFonts w:ascii="Calibri" w:hAnsi="Calibri"/>
          <w:color w:val="auto"/>
        </w:rPr>
        <w:t>The Lord's my Shepherd</w:t>
      </w:r>
    </w:p>
    <w:p w14:paraId="371AC4FB" w14:textId="77777777" w:rsidR="00813234" w:rsidRDefault="00813234" w:rsidP="00813234">
      <w:pPr>
        <w:rPr>
          <w:rFonts w:ascii="Calibri" w:hAnsi="Calibri"/>
          <w:color w:val="auto"/>
        </w:rPr>
      </w:pPr>
      <w:r>
        <w:rPr>
          <w:rFonts w:ascii="Calibri" w:hAnsi="Calibri"/>
          <w:color w:val="auto"/>
        </w:rPr>
        <w:t>All things Bright and beautiful</w:t>
      </w:r>
    </w:p>
    <w:p w14:paraId="1903B36B" w14:textId="77777777" w:rsidR="00813234" w:rsidRDefault="00813234" w:rsidP="00813234">
      <w:pPr>
        <w:rPr>
          <w:rFonts w:ascii="Calibri" w:hAnsi="Calibri"/>
          <w:color w:val="auto"/>
        </w:rPr>
      </w:pPr>
      <w:r>
        <w:rPr>
          <w:rFonts w:ascii="Calibri" w:hAnsi="Calibri"/>
          <w:color w:val="auto"/>
        </w:rPr>
        <w:t>Dear Lord and Father of mankind.</w:t>
      </w:r>
    </w:p>
    <w:p w14:paraId="3E06C85E" w14:textId="77777777" w:rsidR="00813234" w:rsidRDefault="00813234" w:rsidP="00813234">
      <w:pPr>
        <w:rPr>
          <w:rFonts w:ascii="Calibri" w:hAnsi="Calibri"/>
          <w:color w:val="auto"/>
        </w:rPr>
      </w:pPr>
      <w:r>
        <w:rPr>
          <w:rFonts w:ascii="Calibri" w:hAnsi="Calibri"/>
          <w:color w:val="auto"/>
        </w:rPr>
        <w:t>Guide me Thou thy great redeemer</w:t>
      </w:r>
    </w:p>
    <w:p w14:paraId="25419657" w14:textId="77777777" w:rsidR="00813234" w:rsidRDefault="00813234" w:rsidP="00813234">
      <w:pPr>
        <w:rPr>
          <w:rFonts w:ascii="Calibri" w:hAnsi="Calibri"/>
          <w:color w:val="auto"/>
        </w:rPr>
      </w:pPr>
      <w:r>
        <w:rPr>
          <w:rFonts w:ascii="Calibri" w:hAnsi="Calibri"/>
          <w:color w:val="auto"/>
        </w:rPr>
        <w:t>Make me a channel of Your peace</w:t>
      </w:r>
    </w:p>
    <w:p w14:paraId="6031596D" w14:textId="77777777" w:rsidR="00813234" w:rsidRDefault="00813234" w:rsidP="00813234">
      <w:pPr>
        <w:rPr>
          <w:rFonts w:ascii="Calibri" w:hAnsi="Calibri"/>
          <w:color w:val="auto"/>
        </w:rPr>
      </w:pPr>
      <w:r>
        <w:rPr>
          <w:rFonts w:ascii="Calibri" w:hAnsi="Calibri"/>
          <w:color w:val="auto"/>
        </w:rPr>
        <w:t>Love divine all loves excelling</w:t>
      </w:r>
    </w:p>
    <w:p w14:paraId="604091EC" w14:textId="77777777" w:rsidR="00813234" w:rsidRDefault="00813234" w:rsidP="00813234">
      <w:pPr>
        <w:rPr>
          <w:rFonts w:ascii="Calibri" w:hAnsi="Calibri"/>
          <w:color w:val="auto"/>
        </w:rPr>
      </w:pPr>
      <w:r>
        <w:rPr>
          <w:rFonts w:ascii="Calibri" w:hAnsi="Calibri"/>
          <w:color w:val="auto"/>
        </w:rPr>
        <w:t xml:space="preserve">I vow to </w:t>
      </w:r>
      <w:proofErr w:type="gramStart"/>
      <w:r>
        <w:rPr>
          <w:rFonts w:ascii="Calibri" w:hAnsi="Calibri"/>
          <w:color w:val="auto"/>
        </w:rPr>
        <w:t>the my</w:t>
      </w:r>
      <w:proofErr w:type="gramEnd"/>
      <w:r>
        <w:rPr>
          <w:rFonts w:ascii="Calibri" w:hAnsi="Calibri"/>
          <w:color w:val="auto"/>
        </w:rPr>
        <w:t xml:space="preserve"> country</w:t>
      </w:r>
    </w:p>
    <w:p w14:paraId="282AF715" w14:textId="77777777" w:rsidR="00813234" w:rsidRDefault="00813234" w:rsidP="00813234">
      <w:pPr>
        <w:rPr>
          <w:rFonts w:ascii="Calibri" w:hAnsi="Calibri"/>
          <w:color w:val="auto"/>
        </w:rPr>
      </w:pPr>
      <w:r>
        <w:rPr>
          <w:rFonts w:ascii="Calibri" w:hAnsi="Calibri"/>
          <w:color w:val="auto"/>
        </w:rPr>
        <w:t xml:space="preserve">Lord of all </w:t>
      </w:r>
      <w:proofErr w:type="spellStart"/>
      <w:r>
        <w:rPr>
          <w:rFonts w:ascii="Calibri" w:hAnsi="Calibri"/>
          <w:color w:val="auto"/>
        </w:rPr>
        <w:t>hopefullness</w:t>
      </w:r>
      <w:proofErr w:type="spellEnd"/>
    </w:p>
    <w:p w14:paraId="1355AD22" w14:textId="77777777" w:rsidR="00813234" w:rsidRDefault="00813234" w:rsidP="00813234">
      <w:pPr>
        <w:rPr>
          <w:rFonts w:ascii="Calibri" w:hAnsi="Calibri"/>
          <w:color w:val="auto"/>
        </w:rPr>
      </w:pPr>
      <w:r>
        <w:rPr>
          <w:rFonts w:ascii="Calibri" w:hAnsi="Calibri"/>
          <w:color w:val="auto"/>
        </w:rPr>
        <w:t>We plough the fields and scatter</w:t>
      </w:r>
      <w:proofErr w:type="gramStart"/>
      <w:r>
        <w:rPr>
          <w:rFonts w:ascii="Calibri" w:hAnsi="Calibri"/>
          <w:color w:val="auto"/>
        </w:rPr>
        <w:t xml:space="preserve"> ..</w:t>
      </w:r>
      <w:proofErr w:type="gramEnd"/>
    </w:p>
    <w:p w14:paraId="58DFB649" w14:textId="77777777" w:rsidR="00813234" w:rsidRDefault="00813234" w:rsidP="00813234">
      <w:pPr>
        <w:rPr>
          <w:rFonts w:ascii="Calibri" w:hAnsi="Calibri"/>
          <w:color w:val="auto"/>
        </w:rPr>
      </w:pPr>
      <w:r>
        <w:rPr>
          <w:rFonts w:ascii="Calibri" w:hAnsi="Calibri"/>
          <w:color w:val="auto"/>
        </w:rPr>
        <w:t>Jerusalem</w:t>
      </w:r>
    </w:p>
    <w:p w14:paraId="1960EC8F" w14:textId="77777777" w:rsidR="00813234" w:rsidRDefault="00813234" w:rsidP="00813234">
      <w:pPr>
        <w:rPr>
          <w:rFonts w:ascii="Calibri" w:hAnsi="Calibri"/>
          <w:color w:val="auto"/>
        </w:rPr>
      </w:pPr>
    </w:p>
    <w:p w14:paraId="365FDBDA" w14:textId="77777777" w:rsidR="00813234" w:rsidRDefault="00813234" w:rsidP="00813234">
      <w:pPr>
        <w:rPr>
          <w:rFonts w:ascii="Calibri" w:hAnsi="Calibri"/>
          <w:color w:val="auto"/>
        </w:rPr>
      </w:pPr>
      <w:r>
        <w:rPr>
          <w:rFonts w:ascii="Calibri" w:hAnsi="Calibri"/>
          <w:color w:val="auto"/>
        </w:rPr>
        <w:t>Various reasons were given for her choice but mainly they reflected events in her lifetime and she also enjoyed singing them.  Perhaps you have your favourites, if so let me know, and I will put them in the September issue of the newsletter.</w:t>
      </w:r>
    </w:p>
    <w:p w14:paraId="168212FD" w14:textId="77777777" w:rsidR="00813234" w:rsidRDefault="00813234" w:rsidP="00813234">
      <w:pPr>
        <w:rPr>
          <w:rFonts w:ascii="Calibri" w:hAnsi="Calibri"/>
          <w:color w:val="auto"/>
        </w:rPr>
      </w:pPr>
    </w:p>
    <w:p w14:paraId="171F30C1" w14:textId="77777777" w:rsidR="00813234" w:rsidRDefault="00813234" w:rsidP="00813234">
      <w:pPr>
        <w:rPr>
          <w:rFonts w:ascii="Calibri" w:hAnsi="Calibri"/>
          <w:color w:val="auto"/>
        </w:rPr>
      </w:pPr>
    </w:p>
    <w:p w14:paraId="229E2279" w14:textId="77777777" w:rsidR="00813234" w:rsidRDefault="00813234" w:rsidP="00813234">
      <w:pPr>
        <w:pStyle w:val="BodyText"/>
        <w:spacing w:after="0"/>
        <w:rPr>
          <w:rFonts w:ascii="Calibri" w:hAnsi="Calibri"/>
          <w:color w:val="1A1A1A"/>
        </w:rPr>
      </w:pPr>
      <w:r>
        <w:rPr>
          <w:rStyle w:val="Strong"/>
          <w:rFonts w:ascii="Calibri" w:hAnsi="Calibri"/>
          <w:color w:val="1A1A1A"/>
        </w:rPr>
        <w:t>RELIGIOUS MUSIC IS EVERYWHERE</w:t>
      </w:r>
    </w:p>
    <w:p w14:paraId="279D44F0" w14:textId="77777777" w:rsidR="00813234" w:rsidRDefault="00813234" w:rsidP="00813234">
      <w:pPr>
        <w:pStyle w:val="BodyText"/>
        <w:spacing w:after="0"/>
        <w:rPr>
          <w:rFonts w:ascii="Calibri" w:hAnsi="Calibri"/>
          <w:color w:val="1A1A1A"/>
        </w:rPr>
      </w:pPr>
      <w:r>
        <w:rPr>
          <w:rFonts w:ascii="Calibri" w:hAnsi="Calibri"/>
          <w:color w:val="1A1A1A"/>
        </w:rPr>
        <w:t>An astonishing fact about our secular age is that “religious music is absolutely everywhere, all the time.” So says Ivan Hewitt, former presenter of BBC Radio 3’s </w:t>
      </w:r>
      <w:r>
        <w:rPr>
          <w:rStyle w:val="Emphasis"/>
          <w:rFonts w:ascii="Calibri" w:hAnsi="Calibri"/>
          <w:color w:val="1A1A1A"/>
        </w:rPr>
        <w:t>Music Matters.</w:t>
      </w:r>
    </w:p>
    <w:p w14:paraId="576A81E1" w14:textId="77777777" w:rsidR="00813234" w:rsidRDefault="00813234" w:rsidP="00813234">
      <w:pPr>
        <w:pStyle w:val="BodyText"/>
        <w:spacing w:after="0"/>
        <w:rPr>
          <w:rFonts w:ascii="Calibri" w:hAnsi="Calibri"/>
          <w:color w:val="1A1A1A"/>
        </w:rPr>
      </w:pPr>
      <w:r>
        <w:rPr>
          <w:rFonts w:ascii="Calibri" w:hAnsi="Calibri"/>
          <w:color w:val="1A1A1A"/>
        </w:rPr>
        <w:t xml:space="preserve">Hewitt believes that there is some significance in this.  He wrote recently: “I would say it shows that in a stressful age, people have developed a need for music that quietens the mind, offers a haven from the hurry and noise of everyday life, and unlocks a passage to our deeper selves. Despite the decline of organised religions, there is still a vast, inchoate sense in the population at large that there is more to life than getting and spending…. Religious music gives us access to that realm, without the commitments of organised religion.” </w:t>
      </w:r>
    </w:p>
    <w:p w14:paraId="2C0574A6" w14:textId="6858CAF6" w:rsidR="00813234" w:rsidRPr="00813234" w:rsidRDefault="00813234" w:rsidP="00813234">
      <w:pPr>
        <w:pStyle w:val="BodyText"/>
        <w:spacing w:after="0"/>
        <w:jc w:val="center"/>
        <w:rPr>
          <w:rFonts w:ascii="Calibri" w:hAnsi="Calibri"/>
          <w:b/>
          <w:bCs/>
          <w:color w:val="1A1A1A"/>
        </w:rPr>
      </w:pPr>
      <w:r w:rsidRPr="00813234">
        <w:rPr>
          <w:rFonts w:ascii="Calibri" w:hAnsi="Calibri"/>
          <w:b/>
          <w:bCs/>
          <w:color w:val="1A1A1A"/>
        </w:rPr>
        <w:t>7</w:t>
      </w:r>
    </w:p>
    <w:p w14:paraId="747332D4" w14:textId="77777777" w:rsidR="00813234" w:rsidRDefault="00813234" w:rsidP="00813234">
      <w:pPr>
        <w:rPr>
          <w:rFonts w:ascii="Calibri" w:hAnsi="Calibri"/>
          <w:color w:val="333333"/>
        </w:rPr>
      </w:pPr>
      <w:r>
        <w:rPr>
          <w:rStyle w:val="Strong"/>
          <w:rFonts w:ascii="Calibri" w:hAnsi="Calibri"/>
          <w:color w:val="333333"/>
        </w:rPr>
        <w:lastRenderedPageBreak/>
        <w:t>THE SID BROOMFIELD TROPHY</w:t>
      </w:r>
      <w:r>
        <w:rPr>
          <w:rStyle w:val="Strong"/>
          <w:rFonts w:ascii="Calibri" w:hAnsi="Calibri"/>
          <w:b w:val="0"/>
          <w:bCs w:val="0"/>
          <w:color w:val="333333"/>
        </w:rPr>
        <w:t xml:space="preserve"> took place on 21 May at Roots Hall the home of Southend United</w:t>
      </w:r>
    </w:p>
    <w:p w14:paraId="0271DBBE" w14:textId="77777777" w:rsidR="00813234" w:rsidRDefault="00813234" w:rsidP="00813234">
      <w:pPr>
        <w:pStyle w:val="BodyText"/>
        <w:rPr>
          <w:rFonts w:ascii="Calibri" w:hAnsi="Calibri"/>
          <w:color w:val="333333"/>
        </w:rPr>
      </w:pPr>
      <w:r>
        <w:rPr>
          <w:rFonts w:ascii="Calibri" w:hAnsi="Calibri"/>
          <w:color w:val="333333"/>
        </w:rPr>
        <w:t>The clash saw the Southend United League One winning squad from 2006 getting back together to play against the Colchester United side that finished second that season to play for the trophy.</w:t>
      </w:r>
    </w:p>
    <w:p w14:paraId="722D0C24" w14:textId="77777777" w:rsidR="00813234" w:rsidRDefault="00813234" w:rsidP="00813234">
      <w:pPr>
        <w:pStyle w:val="BodyText"/>
        <w:rPr>
          <w:rFonts w:ascii="Calibri" w:hAnsi="Calibri"/>
          <w:color w:val="333333"/>
        </w:rPr>
      </w:pPr>
      <w:r>
        <w:rPr>
          <w:rFonts w:ascii="Calibri" w:hAnsi="Calibri"/>
          <w:color w:val="333333"/>
        </w:rPr>
        <w:t xml:space="preserve">A former Southend player together with a reporter from the ECHO organised the </w:t>
      </w:r>
      <w:proofErr w:type="gramStart"/>
      <w:r>
        <w:rPr>
          <w:rFonts w:ascii="Calibri" w:hAnsi="Calibri"/>
          <w:color w:val="333333"/>
        </w:rPr>
        <w:t>game  to</w:t>
      </w:r>
      <w:proofErr w:type="gramEnd"/>
      <w:r>
        <w:rPr>
          <w:rFonts w:ascii="Calibri" w:hAnsi="Calibri"/>
          <w:color w:val="333333"/>
        </w:rPr>
        <w:t xml:space="preserve"> raise as much money as possible for Havens Hospices.</w:t>
      </w:r>
    </w:p>
    <w:p w14:paraId="04FC2FFB" w14:textId="77777777" w:rsidR="00813234" w:rsidRDefault="00813234" w:rsidP="00813234">
      <w:pPr>
        <w:pStyle w:val="BodyText"/>
        <w:rPr>
          <w:rFonts w:ascii="Calibri" w:hAnsi="Calibri"/>
          <w:color w:val="333333"/>
        </w:rPr>
      </w:pPr>
      <w:proofErr w:type="gramStart"/>
      <w:r>
        <w:rPr>
          <w:rFonts w:ascii="Calibri" w:hAnsi="Calibri"/>
          <w:color w:val="333333"/>
        </w:rPr>
        <w:t>So</w:t>
      </w:r>
      <w:proofErr w:type="gramEnd"/>
      <w:r>
        <w:rPr>
          <w:rFonts w:ascii="Calibri" w:hAnsi="Calibri"/>
          <w:color w:val="333333"/>
        </w:rPr>
        <w:t xml:space="preserve"> who is Sid Broomfield and why does this article finds its way in the Newsletter.  Simply, Sid is the late brother of a member of our congregation, Eileen Morgan.</w:t>
      </w:r>
    </w:p>
    <w:p w14:paraId="1F402DB7" w14:textId="77777777" w:rsidR="00813234" w:rsidRDefault="00813234" w:rsidP="00813234">
      <w:pPr>
        <w:pStyle w:val="BodyText"/>
        <w:rPr>
          <w:rFonts w:ascii="Calibri" w:hAnsi="Calibri"/>
          <w:color w:val="333333"/>
        </w:rPr>
      </w:pPr>
      <w:r>
        <w:rPr>
          <w:rFonts w:ascii="Calibri" w:hAnsi="Calibri"/>
          <w:color w:val="333333"/>
        </w:rPr>
        <w:t>Former Echo reporter, Bernie Friend, explains why Sid is so special.</w:t>
      </w:r>
    </w:p>
    <w:p w14:paraId="6B59FC68" w14:textId="77777777" w:rsidR="00813234" w:rsidRDefault="00813234" w:rsidP="00813234">
      <w:pPr>
        <w:pStyle w:val="BodyText"/>
        <w:rPr>
          <w:rFonts w:ascii="Calibri" w:hAnsi="Calibri"/>
          <w:color w:val="333333"/>
        </w:rPr>
      </w:pPr>
      <w:r>
        <w:rPr>
          <w:rFonts w:ascii="Calibri" w:hAnsi="Calibri"/>
          <w:color w:val="333333"/>
        </w:rPr>
        <w:t>“Football fans love nothing better than to pick out their club legends … those rare bright stars whose memorable magic will remain in their hearts forever.  But I hold equally high esteem, Sid Broomfield, the man who built a Roots Hall stage … a theatre of dreams for all Shrimper fans. Sid, who could be seen matchdays standing by his groundsman hut passed away aged 94.</w:t>
      </w:r>
    </w:p>
    <w:p w14:paraId="76350CB3" w14:textId="77777777" w:rsidR="00813234" w:rsidRDefault="00813234" w:rsidP="00813234">
      <w:pPr>
        <w:pStyle w:val="BodyText"/>
        <w:spacing w:after="0"/>
        <w:rPr>
          <w:rFonts w:ascii="Calibri" w:hAnsi="Calibri"/>
        </w:rPr>
      </w:pPr>
      <w:r>
        <w:rPr>
          <w:rFonts w:ascii="Calibri" w:hAnsi="Calibri"/>
          <w:color w:val="333333"/>
        </w:rPr>
        <w:t xml:space="preserve">He always had a cheery word, a story from </w:t>
      </w:r>
      <w:proofErr w:type="gramStart"/>
      <w:r>
        <w:rPr>
          <w:rFonts w:ascii="Calibri" w:hAnsi="Calibri"/>
          <w:color w:val="333333"/>
        </w:rPr>
        <w:t>yesteryear  and</w:t>
      </w:r>
      <w:proofErr w:type="gramEnd"/>
      <w:r>
        <w:rPr>
          <w:rFonts w:ascii="Calibri" w:hAnsi="Calibri"/>
          <w:color w:val="333333"/>
        </w:rPr>
        <w:t xml:space="preserve"> a hot cup of tea at the training ground in his hut on a rainy day.  As he stirred the pot a giant </w:t>
      </w:r>
      <w:proofErr w:type="spellStart"/>
      <w:r>
        <w:rPr>
          <w:rFonts w:ascii="Calibri" w:hAnsi="Calibri"/>
          <w:color w:val="333333"/>
        </w:rPr>
        <w:t>knarled</w:t>
      </w:r>
      <w:proofErr w:type="spellEnd"/>
      <w:r>
        <w:rPr>
          <w:rFonts w:ascii="Calibri" w:hAnsi="Calibri"/>
          <w:color w:val="333333"/>
        </w:rPr>
        <w:t xml:space="preserve"> hand gripped the spoon. Working hands that put Roots Hall together where hundreds and thousands have watched football.  My </w:t>
      </w:r>
      <w:proofErr w:type="spellStart"/>
      <w:r>
        <w:rPr>
          <w:rFonts w:ascii="Calibri" w:hAnsi="Calibri"/>
          <w:color w:val="333333"/>
        </w:rPr>
        <w:t>footbal</w:t>
      </w:r>
      <w:proofErr w:type="spellEnd"/>
      <w:r>
        <w:rPr>
          <w:rFonts w:ascii="Calibri" w:hAnsi="Calibri"/>
          <w:color w:val="333333"/>
        </w:rPr>
        <w:t xml:space="preserve"> hero!!!”</w:t>
      </w:r>
    </w:p>
    <w:p w14:paraId="6C353705" w14:textId="77777777" w:rsidR="00813234" w:rsidRDefault="00813234" w:rsidP="00813234">
      <w:pPr>
        <w:rPr>
          <w:rFonts w:ascii="Calibri" w:hAnsi="Calibri"/>
        </w:rPr>
      </w:pPr>
    </w:p>
    <w:p w14:paraId="508CAEBB" w14:textId="77777777" w:rsidR="00813234" w:rsidRDefault="00813234" w:rsidP="00813234">
      <w:pPr>
        <w:rPr>
          <w:rFonts w:ascii="Calibri" w:hAnsi="Calibri"/>
          <w:color w:val="222222"/>
          <w:sz w:val="22"/>
          <w:szCs w:val="22"/>
        </w:rPr>
      </w:pPr>
      <w:r>
        <w:rPr>
          <w:rFonts w:ascii="Calibri" w:hAnsi="Calibri"/>
          <w:b/>
          <w:bCs/>
          <w:color w:val="222222"/>
          <w:sz w:val="22"/>
          <w:szCs w:val="22"/>
        </w:rPr>
        <w:t>LADIES CLUB</w:t>
      </w:r>
    </w:p>
    <w:p w14:paraId="401815C6" w14:textId="77777777" w:rsidR="00813234" w:rsidRDefault="00813234" w:rsidP="00813234">
      <w:pPr>
        <w:rPr>
          <w:rFonts w:ascii="Calibri" w:hAnsi="Calibri"/>
          <w:sz w:val="22"/>
          <w:szCs w:val="22"/>
        </w:rPr>
      </w:pPr>
      <w:r>
        <w:rPr>
          <w:rFonts w:ascii="Calibri" w:hAnsi="Calibri"/>
          <w:color w:val="222222"/>
          <w:sz w:val="22"/>
          <w:szCs w:val="22"/>
        </w:rPr>
        <w:t>Our programme for the following weeks is as follows:</w:t>
      </w:r>
    </w:p>
    <w:p w14:paraId="77081E99" w14:textId="77777777" w:rsidR="00813234" w:rsidRDefault="00813234" w:rsidP="00813234">
      <w:pPr>
        <w:rPr>
          <w:rFonts w:ascii="Calibri" w:hAnsi="Calibri"/>
          <w:sz w:val="22"/>
          <w:szCs w:val="22"/>
        </w:rPr>
      </w:pPr>
      <w:r>
        <w:rPr>
          <w:rFonts w:ascii="Calibri" w:hAnsi="Calibri"/>
          <w:sz w:val="22"/>
          <w:szCs w:val="22"/>
        </w:rPr>
        <w:t>3 July</w:t>
      </w:r>
      <w:r>
        <w:rPr>
          <w:rFonts w:ascii="Calibri" w:hAnsi="Calibri"/>
          <w:sz w:val="22"/>
          <w:szCs w:val="22"/>
        </w:rPr>
        <w:tab/>
      </w:r>
      <w:r>
        <w:rPr>
          <w:rFonts w:ascii="Calibri" w:hAnsi="Calibri"/>
          <w:sz w:val="22"/>
          <w:szCs w:val="22"/>
        </w:rPr>
        <w:tab/>
        <w:t xml:space="preserve">Graham </w:t>
      </w:r>
      <w:proofErr w:type="spellStart"/>
      <w:r>
        <w:rPr>
          <w:rFonts w:ascii="Calibri" w:hAnsi="Calibri"/>
          <w:sz w:val="22"/>
          <w:szCs w:val="22"/>
        </w:rPr>
        <w:t>Mee</w:t>
      </w:r>
      <w:proofErr w:type="spellEnd"/>
      <w:r>
        <w:rPr>
          <w:rFonts w:ascii="Calibri" w:hAnsi="Calibri"/>
          <w:sz w:val="22"/>
          <w:szCs w:val="22"/>
        </w:rPr>
        <w:t xml:space="preserve"> “RSPB”</w:t>
      </w:r>
    </w:p>
    <w:p w14:paraId="0D8AD357" w14:textId="77777777" w:rsidR="00813234" w:rsidRDefault="00813234" w:rsidP="00813234">
      <w:pPr>
        <w:rPr>
          <w:rFonts w:ascii="Calibri" w:hAnsi="Calibri"/>
          <w:sz w:val="22"/>
          <w:szCs w:val="22"/>
        </w:rPr>
      </w:pPr>
    </w:p>
    <w:p w14:paraId="21DA588B" w14:textId="77777777" w:rsidR="00813234" w:rsidRDefault="00813234" w:rsidP="00813234">
      <w:pPr>
        <w:rPr>
          <w:rFonts w:ascii="Calibri" w:hAnsi="Calibri"/>
          <w:sz w:val="22"/>
          <w:szCs w:val="22"/>
        </w:rPr>
      </w:pPr>
      <w:r>
        <w:rPr>
          <w:rFonts w:ascii="Calibri" w:hAnsi="Calibri"/>
          <w:sz w:val="22"/>
          <w:szCs w:val="22"/>
        </w:rPr>
        <w:t>10 July</w:t>
      </w:r>
      <w:r>
        <w:rPr>
          <w:rFonts w:ascii="Calibri" w:hAnsi="Calibri"/>
          <w:sz w:val="22"/>
          <w:szCs w:val="22"/>
        </w:rPr>
        <w:tab/>
      </w:r>
      <w:r>
        <w:rPr>
          <w:rFonts w:ascii="Calibri" w:hAnsi="Calibri"/>
          <w:sz w:val="22"/>
          <w:szCs w:val="22"/>
        </w:rPr>
        <w:tab/>
        <w:t>Games Afternoon</w:t>
      </w:r>
    </w:p>
    <w:p w14:paraId="50839F37" w14:textId="77777777" w:rsidR="00813234" w:rsidRDefault="00813234" w:rsidP="00813234">
      <w:pPr>
        <w:rPr>
          <w:rFonts w:ascii="Calibri" w:hAnsi="Calibri"/>
          <w:sz w:val="22"/>
          <w:szCs w:val="22"/>
        </w:rPr>
      </w:pPr>
    </w:p>
    <w:p w14:paraId="647FEF33" w14:textId="77777777" w:rsidR="00813234" w:rsidRDefault="00813234" w:rsidP="00813234">
      <w:pPr>
        <w:rPr>
          <w:rFonts w:ascii="Calibri" w:hAnsi="Calibri"/>
          <w:color w:val="auto"/>
          <w:sz w:val="22"/>
        </w:rPr>
      </w:pPr>
      <w:r>
        <w:rPr>
          <w:rFonts w:ascii="Calibri" w:hAnsi="Calibri"/>
          <w:sz w:val="22"/>
          <w:szCs w:val="22"/>
        </w:rPr>
        <w:t>17 July</w:t>
      </w:r>
      <w:r>
        <w:rPr>
          <w:rFonts w:ascii="Calibri" w:hAnsi="Calibri"/>
          <w:sz w:val="22"/>
          <w:szCs w:val="22"/>
        </w:rPr>
        <w:tab/>
      </w:r>
      <w:r>
        <w:rPr>
          <w:rFonts w:ascii="Calibri" w:hAnsi="Calibri"/>
          <w:sz w:val="22"/>
          <w:szCs w:val="22"/>
        </w:rPr>
        <w:tab/>
        <w:t>Summer Lunch</w:t>
      </w:r>
    </w:p>
    <w:p w14:paraId="1B0858C9" w14:textId="77777777" w:rsidR="00813234" w:rsidRDefault="00813234" w:rsidP="00813234">
      <w:pPr>
        <w:rPr>
          <w:rFonts w:ascii="Calibri" w:hAnsi="Calibri"/>
          <w:b/>
          <w:bCs/>
        </w:rPr>
      </w:pPr>
      <w:r>
        <w:rPr>
          <w:rFonts w:ascii="Calibri" w:hAnsi="Calibri"/>
          <w:color w:val="auto"/>
          <w:sz w:val="22"/>
        </w:rPr>
        <w:t>Elizabeth Ellis</w:t>
      </w:r>
    </w:p>
    <w:p w14:paraId="2A42E805" w14:textId="77777777" w:rsidR="00813234" w:rsidRDefault="00813234" w:rsidP="00813234">
      <w:pPr>
        <w:jc w:val="center"/>
        <w:rPr>
          <w:rStyle w:val="Strong"/>
          <w:rFonts w:ascii="Calibri" w:hAnsi="Calibri"/>
          <w:color w:val="1A1A1A"/>
        </w:rPr>
      </w:pPr>
      <w:r>
        <w:rPr>
          <w:rFonts w:ascii="Calibri" w:hAnsi="Calibri"/>
          <w:b/>
          <w:bCs/>
        </w:rPr>
        <w:t>8</w:t>
      </w:r>
    </w:p>
    <w:p w14:paraId="52B8E616" w14:textId="77777777" w:rsidR="00813234" w:rsidRDefault="00813234" w:rsidP="00813234">
      <w:pPr>
        <w:pStyle w:val="BodyText"/>
        <w:spacing w:after="0"/>
        <w:rPr>
          <w:rStyle w:val="Strong"/>
          <w:rFonts w:ascii="Calibri" w:hAnsi="Calibri"/>
          <w:color w:val="1A1A1A"/>
        </w:rPr>
      </w:pPr>
    </w:p>
    <w:p w14:paraId="05D8ED4C" w14:textId="326473BD" w:rsidR="00813234" w:rsidRDefault="00813234" w:rsidP="00813234">
      <w:pPr>
        <w:pStyle w:val="BodyText"/>
        <w:spacing w:after="0"/>
        <w:rPr>
          <w:rFonts w:ascii="Calibri" w:hAnsi="Calibri"/>
          <w:color w:val="1A1A1A"/>
          <w:sz w:val="22"/>
          <w:szCs w:val="22"/>
        </w:rPr>
      </w:pPr>
      <w:r>
        <w:rPr>
          <w:rStyle w:val="Strong"/>
          <w:rFonts w:ascii="Calibri" w:hAnsi="Calibri"/>
          <w:color w:val="1A1A1A"/>
        </w:rPr>
        <w:lastRenderedPageBreak/>
        <w:t>WALKING ON THE MOON IN JULY 1969</w:t>
      </w:r>
    </w:p>
    <w:p w14:paraId="6E142D16" w14:textId="77777777" w:rsidR="00813234" w:rsidRDefault="00813234" w:rsidP="00813234">
      <w:pPr>
        <w:pStyle w:val="BodyText"/>
        <w:spacing w:after="0"/>
        <w:rPr>
          <w:rFonts w:ascii="Calibri" w:hAnsi="Calibri"/>
          <w:color w:val="1A1A1A"/>
          <w:sz w:val="22"/>
          <w:szCs w:val="22"/>
        </w:rPr>
      </w:pPr>
      <w:r>
        <w:rPr>
          <w:rFonts w:ascii="Calibri" w:hAnsi="Calibri"/>
          <w:color w:val="1A1A1A"/>
          <w:sz w:val="22"/>
          <w:szCs w:val="22"/>
        </w:rPr>
        <w:t>American astronauts Neil Armstrong and Edwin ‘Buzz’ Aldrin became the first people to walk on the surface of the Moon 50 years ago, on 21st July 1969.</w:t>
      </w:r>
    </w:p>
    <w:p w14:paraId="171292D7" w14:textId="77777777" w:rsidR="00813234" w:rsidRDefault="00813234" w:rsidP="00813234">
      <w:pPr>
        <w:pStyle w:val="BodyText"/>
        <w:spacing w:after="0"/>
        <w:rPr>
          <w:rFonts w:ascii="Calibri" w:hAnsi="Calibri"/>
          <w:color w:val="1A1A1A"/>
          <w:sz w:val="22"/>
          <w:szCs w:val="22"/>
        </w:rPr>
      </w:pPr>
      <w:r>
        <w:rPr>
          <w:rFonts w:ascii="Calibri" w:hAnsi="Calibri"/>
          <w:color w:val="1A1A1A"/>
          <w:sz w:val="22"/>
          <w:szCs w:val="22"/>
        </w:rPr>
        <w:t>There had been some dispute over who would step first on to the Moon’s surface, but Apollo 11 commander Armstrong was given the privilege partly for technical reasons. Lunar module pilot Aldrin followed him almost 20 minutes later.</w:t>
      </w:r>
    </w:p>
    <w:p w14:paraId="3E9800AC" w14:textId="77777777" w:rsidR="00813234" w:rsidRDefault="00813234" w:rsidP="00813234">
      <w:pPr>
        <w:pStyle w:val="BodyText"/>
        <w:spacing w:after="0"/>
        <w:rPr>
          <w:rFonts w:ascii="Calibri" w:hAnsi="Calibri"/>
          <w:color w:val="1A1A1A"/>
          <w:sz w:val="22"/>
          <w:szCs w:val="22"/>
        </w:rPr>
      </w:pPr>
      <w:r>
        <w:rPr>
          <w:rFonts w:ascii="Calibri" w:hAnsi="Calibri"/>
          <w:color w:val="1A1A1A"/>
          <w:sz w:val="22"/>
          <w:szCs w:val="22"/>
        </w:rPr>
        <w:t>Both men were Christians. Aldrin, who was an elder at Webster Presbyterian Church, Texas, had got special permission to take bread and wine with him to space and take Communion privately. He did this with Armstrong watching in silence.</w:t>
      </w:r>
    </w:p>
    <w:p w14:paraId="685E93A9" w14:textId="77777777" w:rsidR="00813234" w:rsidRDefault="00813234" w:rsidP="00813234">
      <w:pPr>
        <w:pStyle w:val="BodyText"/>
        <w:spacing w:after="0"/>
        <w:rPr>
          <w:rFonts w:ascii="Calibri" w:hAnsi="Calibri"/>
          <w:color w:val="1A1A1A"/>
          <w:sz w:val="22"/>
          <w:szCs w:val="22"/>
        </w:rPr>
      </w:pPr>
      <w:r>
        <w:rPr>
          <w:rFonts w:ascii="Calibri" w:hAnsi="Calibri"/>
          <w:color w:val="1A1A1A"/>
          <w:sz w:val="22"/>
          <w:szCs w:val="22"/>
        </w:rPr>
        <w:t>Armstrong wrote later: “We had come to space in the name of all mankind – be they Christians, Jews, Muslims, animists, agnostics or atheists. But at the time I could think of no better way to acknowledge the Apollo 11 experience than by giving thanks to God.”</w:t>
      </w:r>
    </w:p>
    <w:p w14:paraId="0F5397AF" w14:textId="77777777" w:rsidR="00813234" w:rsidRDefault="00813234" w:rsidP="00813234">
      <w:pPr>
        <w:pStyle w:val="BodyText"/>
        <w:spacing w:after="0"/>
        <w:rPr>
          <w:rFonts w:ascii="Calibri" w:hAnsi="Calibri"/>
          <w:color w:val="1A1A1A"/>
          <w:sz w:val="22"/>
          <w:szCs w:val="22"/>
        </w:rPr>
      </w:pPr>
      <w:r>
        <w:rPr>
          <w:rFonts w:ascii="Calibri" w:hAnsi="Calibri"/>
          <w:color w:val="1A1A1A"/>
          <w:sz w:val="22"/>
          <w:szCs w:val="22"/>
        </w:rPr>
        <w:t xml:space="preserve">The two men spent 21.5 hours on the lunar surface before </w:t>
      </w:r>
      <w:proofErr w:type="spellStart"/>
      <w:r>
        <w:rPr>
          <w:rFonts w:ascii="Calibri" w:hAnsi="Calibri"/>
          <w:color w:val="1A1A1A"/>
          <w:sz w:val="22"/>
          <w:szCs w:val="22"/>
        </w:rPr>
        <w:t>rejoining</w:t>
      </w:r>
      <w:proofErr w:type="spellEnd"/>
      <w:r>
        <w:rPr>
          <w:rFonts w:ascii="Calibri" w:hAnsi="Calibri"/>
          <w:color w:val="1A1A1A"/>
          <w:sz w:val="22"/>
          <w:szCs w:val="22"/>
        </w:rPr>
        <w:t xml:space="preserve"> the command module Columbia in lunar orbit.</w:t>
      </w:r>
    </w:p>
    <w:p w14:paraId="14EECD86" w14:textId="77777777" w:rsidR="00813234" w:rsidRDefault="00813234" w:rsidP="00813234">
      <w:pPr>
        <w:pStyle w:val="BodyText"/>
        <w:spacing w:after="0"/>
        <w:rPr>
          <w:rFonts w:ascii="Calibri" w:hAnsi="Calibri"/>
          <w:b/>
          <w:bCs/>
          <w:color w:val="FF3300"/>
        </w:rPr>
      </w:pPr>
      <w:r>
        <w:rPr>
          <w:rFonts w:ascii="Calibri" w:hAnsi="Calibri"/>
          <w:color w:val="1A1A1A"/>
          <w:sz w:val="22"/>
          <w:szCs w:val="22"/>
        </w:rPr>
        <w:t>Armstrong’s first step onto the lunar surface was broadcast on live TV to a worldwide audience. He described it as “one small step for a man – one giant leap for mankind”.</w:t>
      </w:r>
    </w:p>
    <w:p w14:paraId="284F42F5" w14:textId="77777777" w:rsidR="00813234" w:rsidRDefault="00813234" w:rsidP="00813234">
      <w:pPr>
        <w:pStyle w:val="BodyText"/>
        <w:spacing w:after="0"/>
        <w:rPr>
          <w:rFonts w:ascii="Calibri" w:hAnsi="Calibri"/>
          <w:b/>
        </w:rPr>
      </w:pPr>
      <w:r>
        <w:rPr>
          <w:rFonts w:ascii="Calibri" w:hAnsi="Calibri"/>
          <w:b/>
          <w:bCs/>
          <w:color w:val="FF3300"/>
        </w:rPr>
        <w:t xml:space="preserve"> </w:t>
      </w:r>
    </w:p>
    <w:p w14:paraId="03C86A1A" w14:textId="77777777" w:rsidR="00813234" w:rsidRDefault="00813234" w:rsidP="00813234">
      <w:pPr>
        <w:rPr>
          <w:rFonts w:ascii="Calibri" w:hAnsi="Calibri"/>
        </w:rPr>
      </w:pPr>
      <w:proofErr w:type="gramStart"/>
      <w:r>
        <w:rPr>
          <w:rFonts w:ascii="Calibri" w:hAnsi="Calibri"/>
          <w:b/>
        </w:rPr>
        <w:t>THE  KITCHEN</w:t>
      </w:r>
      <w:proofErr w:type="gramEnd"/>
    </w:p>
    <w:p w14:paraId="3A9B2AA8" w14:textId="77777777" w:rsidR="00813234" w:rsidRDefault="00813234" w:rsidP="00813234">
      <w:pPr>
        <w:rPr>
          <w:rFonts w:ascii="Calibri" w:hAnsi="Calibri"/>
        </w:rPr>
      </w:pPr>
      <w:r>
        <w:rPr>
          <w:rFonts w:ascii="Calibri" w:hAnsi="Calibri"/>
        </w:rPr>
        <w:t>The much talked about renovation of the kitchen is finally going to happen!</w:t>
      </w:r>
    </w:p>
    <w:p w14:paraId="6DC0463F" w14:textId="77777777" w:rsidR="00813234" w:rsidRDefault="00813234" w:rsidP="00813234">
      <w:pPr>
        <w:rPr>
          <w:rFonts w:ascii="Calibri" w:hAnsi="Calibri"/>
        </w:rPr>
      </w:pPr>
    </w:p>
    <w:p w14:paraId="0453C937" w14:textId="77777777" w:rsidR="00813234" w:rsidRDefault="00813234" w:rsidP="00813234">
      <w:pPr>
        <w:rPr>
          <w:rFonts w:ascii="Calibri" w:hAnsi="Calibri"/>
        </w:rPr>
      </w:pPr>
      <w:r>
        <w:rPr>
          <w:rFonts w:ascii="Calibri" w:hAnsi="Calibri"/>
        </w:rPr>
        <w:t>Work will start at the end of July and it will be out of service for all of August,</w:t>
      </w:r>
    </w:p>
    <w:p w14:paraId="1D5AECDE" w14:textId="77777777" w:rsidR="00813234" w:rsidRDefault="00813234" w:rsidP="00813234">
      <w:pPr>
        <w:rPr>
          <w:rFonts w:ascii="Calibri" w:hAnsi="Calibri"/>
        </w:rPr>
      </w:pPr>
      <w:r>
        <w:rPr>
          <w:rFonts w:ascii="Calibri" w:hAnsi="Calibri"/>
        </w:rPr>
        <w:t xml:space="preserve">Everything must be removed by then as </w:t>
      </w:r>
      <w:proofErr w:type="gramStart"/>
      <w:r>
        <w:rPr>
          <w:rFonts w:ascii="Calibri" w:hAnsi="Calibri"/>
        </w:rPr>
        <w:t>all of</w:t>
      </w:r>
      <w:proofErr w:type="gramEnd"/>
      <w:r>
        <w:rPr>
          <w:rFonts w:ascii="Calibri" w:hAnsi="Calibri"/>
        </w:rPr>
        <w:t xml:space="preserve"> the present cupboards etc. will be taken out.</w:t>
      </w:r>
    </w:p>
    <w:p w14:paraId="443DC8BB" w14:textId="77777777" w:rsidR="00813234" w:rsidRDefault="00813234" w:rsidP="00813234">
      <w:pPr>
        <w:rPr>
          <w:rFonts w:ascii="Calibri" w:hAnsi="Calibri"/>
        </w:rPr>
      </w:pPr>
      <w:r>
        <w:rPr>
          <w:rFonts w:ascii="Calibri" w:hAnsi="Calibri"/>
        </w:rPr>
        <w:t>It should be possible to utilise the “flower kitchen” in a limited way.</w:t>
      </w:r>
    </w:p>
    <w:p w14:paraId="114A7DBC" w14:textId="77777777" w:rsidR="00813234" w:rsidRDefault="00813234" w:rsidP="00813234">
      <w:pPr>
        <w:rPr>
          <w:rFonts w:ascii="Calibri" w:hAnsi="Calibri"/>
        </w:rPr>
      </w:pPr>
      <w:r>
        <w:rPr>
          <w:rFonts w:ascii="Calibri" w:hAnsi="Calibri"/>
        </w:rPr>
        <w:t>Drawings showing the new kitchen will be displayed in the Welcome Area soon.</w:t>
      </w:r>
    </w:p>
    <w:p w14:paraId="71C659EE" w14:textId="77777777" w:rsidR="00813234" w:rsidRDefault="00813234" w:rsidP="00813234">
      <w:pPr>
        <w:rPr>
          <w:rFonts w:ascii="Calibri" w:hAnsi="Calibri"/>
        </w:rPr>
      </w:pPr>
      <w:r>
        <w:rPr>
          <w:rFonts w:ascii="Calibri" w:hAnsi="Calibri"/>
        </w:rPr>
        <w:t>The project is to be financed by a Gift Day, the Bequest and Building funds.</w:t>
      </w:r>
    </w:p>
    <w:p w14:paraId="6174E7FC" w14:textId="77777777" w:rsidR="00813234" w:rsidRDefault="00813234" w:rsidP="00813234">
      <w:pPr>
        <w:rPr>
          <w:rFonts w:ascii="Calibri" w:hAnsi="Calibri"/>
        </w:rPr>
      </w:pPr>
    </w:p>
    <w:p w14:paraId="5CF4975F" w14:textId="77777777" w:rsidR="00813234" w:rsidRDefault="00813234" w:rsidP="00813234">
      <w:pPr>
        <w:rPr>
          <w:rFonts w:ascii="Lato" w:hAnsi="Lato" w:cs="Lato"/>
          <w:b/>
          <w:bCs/>
          <w:color w:val="1A1A1A"/>
          <w:szCs w:val="23"/>
        </w:rPr>
      </w:pPr>
      <w:proofErr w:type="gramStart"/>
      <w:r>
        <w:rPr>
          <w:rFonts w:ascii="Calibri" w:hAnsi="Calibri"/>
        </w:rPr>
        <w:t>Pat ,</w:t>
      </w:r>
      <w:proofErr w:type="gramEnd"/>
      <w:r>
        <w:rPr>
          <w:rFonts w:ascii="Calibri" w:hAnsi="Calibri"/>
        </w:rPr>
        <w:t xml:space="preserve"> John &amp; Pat</w:t>
      </w:r>
    </w:p>
    <w:p w14:paraId="2E5FF5C6" w14:textId="77777777" w:rsidR="00813234" w:rsidRDefault="00813234" w:rsidP="00813234">
      <w:pPr>
        <w:pStyle w:val="BodyText"/>
        <w:spacing w:after="0"/>
        <w:jc w:val="center"/>
        <w:rPr>
          <w:rStyle w:val="Strong"/>
          <w:rFonts w:ascii="Calibri" w:hAnsi="Calibri"/>
          <w:color w:val="333333"/>
        </w:rPr>
      </w:pPr>
      <w:r>
        <w:rPr>
          <w:rFonts w:ascii="Lato" w:hAnsi="Lato" w:cs="Lato"/>
          <w:b/>
          <w:bCs/>
          <w:color w:val="1A1A1A"/>
          <w:szCs w:val="23"/>
        </w:rPr>
        <w:t xml:space="preserve">9 </w:t>
      </w:r>
    </w:p>
    <w:p w14:paraId="2B14B70F" w14:textId="77777777" w:rsidR="00813234" w:rsidRDefault="00813234" w:rsidP="00813234">
      <w:pPr>
        <w:pStyle w:val="BodyText"/>
        <w:spacing w:after="0"/>
        <w:rPr>
          <w:rFonts w:ascii="Calibri" w:hAnsi="Calibri"/>
          <w:color w:val="1A1A1A"/>
          <w:sz w:val="23"/>
          <w:szCs w:val="23"/>
        </w:rPr>
      </w:pPr>
      <w:r>
        <w:rPr>
          <w:rStyle w:val="Strong"/>
          <w:rFonts w:ascii="Calibri" w:hAnsi="Calibri"/>
          <w:color w:val="1A1A1A"/>
          <w:sz w:val="23"/>
          <w:szCs w:val="23"/>
        </w:rPr>
        <w:lastRenderedPageBreak/>
        <w:t>OUR FRIENDS ACROSS THE POND</w:t>
      </w:r>
    </w:p>
    <w:p w14:paraId="54BF8ED1" w14:textId="77777777" w:rsidR="00813234" w:rsidRDefault="00813234" w:rsidP="00813234">
      <w:pPr>
        <w:pStyle w:val="BodyText"/>
        <w:spacing w:after="0"/>
        <w:rPr>
          <w:rFonts w:ascii="Calibri" w:hAnsi="Calibri"/>
          <w:color w:val="1A1A1A"/>
          <w:sz w:val="23"/>
          <w:szCs w:val="23"/>
        </w:rPr>
      </w:pPr>
      <w:r>
        <w:rPr>
          <w:rFonts w:ascii="Calibri" w:hAnsi="Calibri"/>
          <w:color w:val="1A1A1A"/>
          <w:sz w:val="23"/>
          <w:szCs w:val="23"/>
        </w:rPr>
        <w:t>July 4th is a special day in the USA and has been for 343 years. It is Independence Day, when they celebrate the Second Continental Council which declared the 13 American colonies were free of English rule. They were later joined by others, eventually forming the nation we now know as the ‘United States of America.’</w:t>
      </w:r>
    </w:p>
    <w:p w14:paraId="53D6D5FF" w14:textId="77777777" w:rsidR="00813234" w:rsidRDefault="00813234" w:rsidP="00813234">
      <w:pPr>
        <w:pStyle w:val="BodyText"/>
        <w:spacing w:after="0"/>
        <w:rPr>
          <w:rFonts w:ascii="Calibri" w:hAnsi="Calibri"/>
          <w:color w:val="1A1A1A"/>
          <w:sz w:val="23"/>
          <w:szCs w:val="23"/>
        </w:rPr>
      </w:pPr>
      <w:r>
        <w:rPr>
          <w:rFonts w:ascii="Calibri" w:hAnsi="Calibri"/>
          <w:color w:val="1A1A1A"/>
          <w:sz w:val="23"/>
          <w:szCs w:val="23"/>
        </w:rPr>
        <w:t>In those 343 years America has changed, of course, from a vast land sparsely inhabited, entirely dependent on agriculture for survival, to becoming the richest, most powerful nation in the world. Its economic enterprise and cultural dominance are universally recognised. The Americans kept the English language of their colonial founders and have used it to dominate the world-wide film industry, popular music and theatre.</w:t>
      </w:r>
    </w:p>
    <w:p w14:paraId="73DC6AF4" w14:textId="77777777" w:rsidR="00813234" w:rsidRDefault="00813234" w:rsidP="00813234">
      <w:pPr>
        <w:pStyle w:val="BodyText"/>
        <w:spacing w:after="0"/>
      </w:pPr>
      <w:r>
        <w:rPr>
          <w:rFonts w:ascii="Calibri" w:hAnsi="Calibri"/>
          <w:color w:val="1A1A1A"/>
          <w:sz w:val="23"/>
          <w:szCs w:val="23"/>
        </w:rPr>
        <w:t>Perhaps because of this British people tend to be ambivalent about the USA. Yes, they have been our closest allies, and comrades in arms in two world wars. But in that ‘special’ relationship there is often a touch of envy. We may sing ‘Britannia Rules the waves’ but it is actually America that calls the tune.</w:t>
      </w:r>
    </w:p>
    <w:p w14:paraId="6A00123E" w14:textId="77777777" w:rsidR="00813234" w:rsidRDefault="00813234" w:rsidP="00813234">
      <w:pPr>
        <w:pStyle w:val="BodyText"/>
        <w:spacing w:after="0"/>
      </w:pPr>
    </w:p>
    <w:p w14:paraId="72C46136" w14:textId="77777777" w:rsidR="00813234" w:rsidRDefault="00813234" w:rsidP="00813234">
      <w:pPr>
        <w:pStyle w:val="BodyText"/>
        <w:spacing w:after="0"/>
        <w:rPr>
          <w:rFonts w:ascii="Calibri" w:hAnsi="Calibri"/>
          <w:color w:val="1A1A1A"/>
          <w:sz w:val="23"/>
          <w:szCs w:val="23"/>
        </w:rPr>
      </w:pPr>
      <w:r>
        <w:rPr>
          <w:rStyle w:val="Strong"/>
          <w:rFonts w:ascii="Calibri" w:hAnsi="Calibri"/>
          <w:color w:val="1A1A1A"/>
          <w:sz w:val="23"/>
          <w:szCs w:val="23"/>
        </w:rPr>
        <w:t>THE ABSENT-MINDED WILLIAM SPOONER</w:t>
      </w:r>
    </w:p>
    <w:p w14:paraId="72D24216" w14:textId="77777777" w:rsidR="00813234" w:rsidRDefault="00813234" w:rsidP="00813234">
      <w:pPr>
        <w:pStyle w:val="BodyText"/>
        <w:spacing w:after="0"/>
        <w:rPr>
          <w:rFonts w:ascii="Calibri" w:hAnsi="Calibri"/>
          <w:color w:val="1A1A1A"/>
          <w:sz w:val="23"/>
          <w:szCs w:val="23"/>
        </w:rPr>
      </w:pPr>
      <w:r>
        <w:rPr>
          <w:rFonts w:ascii="Calibri" w:hAnsi="Calibri"/>
          <w:color w:val="1A1A1A"/>
          <w:sz w:val="23"/>
          <w:szCs w:val="23"/>
        </w:rPr>
        <w:t>William Archibald Spooner, university lecturer, dean and priest, was born 175 years ago, on 22nd July 1844, in London. Known for his absent-mindedness, he sometimes mixed up the syllables of words, to comic effect.  These are now known as spoonerisms.</w:t>
      </w:r>
    </w:p>
    <w:p w14:paraId="073E2E5F" w14:textId="77777777" w:rsidR="00813234" w:rsidRDefault="00813234" w:rsidP="00813234">
      <w:pPr>
        <w:pStyle w:val="BodyText"/>
        <w:spacing w:after="0"/>
        <w:rPr>
          <w:rFonts w:ascii="Calibri" w:hAnsi="Calibri"/>
          <w:color w:val="1A1A1A"/>
          <w:sz w:val="23"/>
          <w:szCs w:val="23"/>
        </w:rPr>
      </w:pPr>
      <w:r>
        <w:rPr>
          <w:rFonts w:ascii="Calibri" w:hAnsi="Calibri"/>
          <w:color w:val="1A1A1A"/>
          <w:sz w:val="23"/>
          <w:szCs w:val="23"/>
        </w:rPr>
        <w:t>Spooner was an albino and suffered from defective eyesight. He studied at New College, Oxford, and then lectured there for 60 years in history, philosophy and divinity. He was well liked and respected, kind and hospitable. He was also highly intelligent, and it was suggested that his mind was occasionally too quick for his lips to follow – resulting in the unintended plays on words that made him famous.</w:t>
      </w:r>
    </w:p>
    <w:p w14:paraId="7785A709" w14:textId="77777777" w:rsidR="00813234" w:rsidRDefault="00813234" w:rsidP="00813234">
      <w:pPr>
        <w:pStyle w:val="BodyText"/>
        <w:spacing w:after="0"/>
        <w:rPr>
          <w:rFonts w:ascii="Lato" w:hAnsi="Lato" w:cs="Lato"/>
          <w:color w:val="1A1A1A"/>
        </w:rPr>
      </w:pPr>
      <w:r>
        <w:rPr>
          <w:rFonts w:ascii="Calibri" w:hAnsi="Calibri"/>
          <w:color w:val="1A1A1A"/>
          <w:sz w:val="23"/>
          <w:szCs w:val="23"/>
        </w:rPr>
        <w:t xml:space="preserve">Many of those attributed to him are undoubtedly apocryphal, but it is </w:t>
      </w:r>
      <w:proofErr w:type="gramStart"/>
      <w:r>
        <w:rPr>
          <w:rFonts w:ascii="Calibri" w:hAnsi="Calibri"/>
          <w:color w:val="1A1A1A"/>
          <w:sz w:val="23"/>
          <w:szCs w:val="23"/>
        </w:rPr>
        <w:t>fairly certain</w:t>
      </w:r>
      <w:proofErr w:type="gramEnd"/>
      <w:r>
        <w:rPr>
          <w:rFonts w:ascii="Calibri" w:hAnsi="Calibri"/>
          <w:color w:val="1A1A1A"/>
          <w:sz w:val="23"/>
          <w:szCs w:val="23"/>
        </w:rPr>
        <w:t xml:space="preserve"> that in 1879 he gave out from the pulpit the first line of a hymn as “</w:t>
      </w:r>
      <w:proofErr w:type="spellStart"/>
      <w:r>
        <w:rPr>
          <w:rFonts w:ascii="Calibri" w:hAnsi="Calibri"/>
          <w:color w:val="1A1A1A"/>
          <w:sz w:val="23"/>
          <w:szCs w:val="23"/>
        </w:rPr>
        <w:t>Kinkering</w:t>
      </w:r>
      <w:proofErr w:type="spellEnd"/>
      <w:r>
        <w:rPr>
          <w:rFonts w:ascii="Calibri" w:hAnsi="Calibri"/>
          <w:color w:val="1A1A1A"/>
          <w:sz w:val="23"/>
          <w:szCs w:val="23"/>
        </w:rPr>
        <w:t xml:space="preserve"> </w:t>
      </w:r>
      <w:proofErr w:type="spellStart"/>
      <w:r>
        <w:rPr>
          <w:rFonts w:ascii="Calibri" w:hAnsi="Calibri"/>
          <w:color w:val="1A1A1A"/>
          <w:sz w:val="23"/>
          <w:szCs w:val="23"/>
        </w:rPr>
        <w:t>Kongs</w:t>
      </w:r>
      <w:proofErr w:type="spellEnd"/>
      <w:r>
        <w:rPr>
          <w:rFonts w:ascii="Calibri" w:hAnsi="Calibri"/>
          <w:color w:val="1A1A1A"/>
          <w:sz w:val="23"/>
          <w:szCs w:val="23"/>
        </w:rPr>
        <w:t xml:space="preserve"> their titles take”. He is said to have disliked the reputation he gained for getting his words muddled, but at the same time he is believed on occasion to have made the “errors” deliberately.</w:t>
      </w:r>
    </w:p>
    <w:p w14:paraId="6A7582E1" w14:textId="77777777" w:rsidR="00813234" w:rsidRDefault="00813234" w:rsidP="00813234">
      <w:pPr>
        <w:spacing w:line="100" w:lineRule="atLeast"/>
        <w:jc w:val="center"/>
        <w:rPr>
          <w:rFonts w:ascii="Calibri" w:hAnsi="Calibri"/>
          <w:b/>
          <w:bCs/>
        </w:rPr>
      </w:pPr>
    </w:p>
    <w:p w14:paraId="29EC73FD" w14:textId="392AD41F" w:rsidR="00813234" w:rsidRDefault="00813234" w:rsidP="00813234">
      <w:pPr>
        <w:spacing w:line="100" w:lineRule="atLeast"/>
        <w:jc w:val="center"/>
        <w:rPr>
          <w:rFonts w:ascii="Calibri" w:hAnsi="Calibri"/>
          <w:b/>
          <w:bCs/>
        </w:rPr>
      </w:pPr>
      <w:r>
        <w:rPr>
          <w:rFonts w:ascii="Calibri" w:hAnsi="Calibri"/>
          <w:b/>
          <w:bCs/>
        </w:rPr>
        <w:t>10</w:t>
      </w:r>
    </w:p>
    <w:p w14:paraId="3381CF9D" w14:textId="77777777" w:rsidR="00813234" w:rsidRDefault="00813234" w:rsidP="00813234">
      <w:pPr>
        <w:rPr>
          <w:rFonts w:ascii="Calibri" w:hAnsi="Calibri"/>
        </w:rPr>
      </w:pPr>
      <w:r>
        <w:rPr>
          <w:rFonts w:ascii="Calibri" w:hAnsi="Calibri"/>
          <w:b/>
        </w:rPr>
        <w:lastRenderedPageBreak/>
        <w:t>WESLEY GUILD SUMMER COFFEE MEETINGS</w:t>
      </w:r>
    </w:p>
    <w:p w14:paraId="16068C9C" w14:textId="77777777" w:rsidR="00813234" w:rsidRDefault="00813234" w:rsidP="00813234">
      <w:pPr>
        <w:rPr>
          <w:rFonts w:ascii="Calibri" w:hAnsi="Calibri"/>
        </w:rPr>
      </w:pPr>
    </w:p>
    <w:p w14:paraId="144CF698" w14:textId="77777777" w:rsidR="00813234" w:rsidRDefault="00813234" w:rsidP="00813234">
      <w:pPr>
        <w:rPr>
          <w:rFonts w:ascii="Calibri" w:hAnsi="Calibri"/>
        </w:rPr>
      </w:pPr>
      <w:r>
        <w:rPr>
          <w:rFonts w:ascii="Calibri" w:hAnsi="Calibri"/>
        </w:rPr>
        <w:t xml:space="preserve">June 20th    2.30pm Margaret &amp; Ivan </w:t>
      </w:r>
      <w:proofErr w:type="spellStart"/>
      <w:r>
        <w:rPr>
          <w:rFonts w:ascii="Calibri" w:hAnsi="Calibri"/>
        </w:rPr>
        <w:t>Kinseth</w:t>
      </w:r>
      <w:proofErr w:type="spellEnd"/>
      <w:r>
        <w:rPr>
          <w:rFonts w:ascii="Calibri" w:hAnsi="Calibri"/>
        </w:rPr>
        <w:t xml:space="preserve"> - 32 Danbury Road</w:t>
      </w:r>
    </w:p>
    <w:p w14:paraId="679CE85A" w14:textId="77777777" w:rsidR="00813234" w:rsidRDefault="00813234" w:rsidP="00813234">
      <w:pPr>
        <w:rPr>
          <w:rFonts w:ascii="Calibri" w:hAnsi="Calibri"/>
        </w:rPr>
      </w:pPr>
      <w:r>
        <w:rPr>
          <w:rFonts w:ascii="Calibri" w:hAnsi="Calibri"/>
        </w:rPr>
        <w:t>July 4th       7.30pm Margaret F &amp; Margaret L - 9a Alexandra Road</w:t>
      </w:r>
    </w:p>
    <w:p w14:paraId="098ABB4F" w14:textId="77777777" w:rsidR="00813234" w:rsidRDefault="00813234" w:rsidP="00813234">
      <w:pPr>
        <w:rPr>
          <w:rFonts w:ascii="Calibri" w:hAnsi="Calibri"/>
        </w:rPr>
      </w:pPr>
      <w:r>
        <w:rPr>
          <w:rFonts w:ascii="Calibri" w:hAnsi="Calibri"/>
        </w:rPr>
        <w:t xml:space="preserve">July 18th     7.30pm Rene Crompton - 14 </w:t>
      </w:r>
      <w:proofErr w:type="spellStart"/>
      <w:r>
        <w:rPr>
          <w:rFonts w:ascii="Calibri" w:hAnsi="Calibri"/>
        </w:rPr>
        <w:t>Gayleighs</w:t>
      </w:r>
      <w:proofErr w:type="spellEnd"/>
    </w:p>
    <w:p w14:paraId="2A408DC8" w14:textId="77777777" w:rsidR="00813234" w:rsidRDefault="00813234" w:rsidP="00813234">
      <w:pPr>
        <w:rPr>
          <w:rFonts w:ascii="Calibri" w:hAnsi="Calibri"/>
        </w:rPr>
      </w:pPr>
      <w:r>
        <w:rPr>
          <w:rFonts w:ascii="Calibri" w:hAnsi="Calibri"/>
        </w:rPr>
        <w:t>August 1st   7.30pm Pat &amp; John Harrison - 8 Warren Close</w:t>
      </w:r>
    </w:p>
    <w:p w14:paraId="098C0175" w14:textId="77777777" w:rsidR="00813234" w:rsidRDefault="00813234" w:rsidP="00813234">
      <w:pPr>
        <w:rPr>
          <w:rFonts w:ascii="Calibri" w:hAnsi="Calibri"/>
        </w:rPr>
      </w:pPr>
      <w:r>
        <w:rPr>
          <w:rFonts w:ascii="Calibri" w:hAnsi="Calibri"/>
        </w:rPr>
        <w:t>August 15th 2.30pm Joan Watts - 28 Brooklyn Drive</w:t>
      </w:r>
    </w:p>
    <w:p w14:paraId="5B20AA23" w14:textId="77777777" w:rsidR="00813234" w:rsidRDefault="00813234" w:rsidP="00813234">
      <w:pPr>
        <w:rPr>
          <w:rFonts w:ascii="Calibri" w:hAnsi="Calibri"/>
        </w:rPr>
      </w:pPr>
      <w:r>
        <w:rPr>
          <w:rFonts w:ascii="Calibri" w:hAnsi="Calibri"/>
        </w:rPr>
        <w:t>August 29th 7.30pm Sheila &amp; Marion - King George's Court</w:t>
      </w:r>
    </w:p>
    <w:p w14:paraId="0F2BE93E" w14:textId="77777777" w:rsidR="00813234" w:rsidRDefault="00813234" w:rsidP="00813234">
      <w:pPr>
        <w:rPr>
          <w:rFonts w:ascii="Calibri" w:hAnsi="Calibri"/>
        </w:rPr>
      </w:pPr>
    </w:p>
    <w:p w14:paraId="229FB1E9" w14:textId="77777777" w:rsidR="00813234" w:rsidRDefault="00813234" w:rsidP="00813234">
      <w:pPr>
        <w:rPr>
          <w:rFonts w:ascii="Calibri" w:hAnsi="Calibri"/>
          <w:color w:val="222222"/>
        </w:rPr>
      </w:pPr>
      <w:r>
        <w:rPr>
          <w:rFonts w:ascii="Calibri" w:hAnsi="Calibri"/>
        </w:rPr>
        <w:t xml:space="preserve">All are welcome to our get </w:t>
      </w:r>
      <w:proofErr w:type="spellStart"/>
      <w:r>
        <w:rPr>
          <w:rFonts w:ascii="Calibri" w:hAnsi="Calibri"/>
        </w:rPr>
        <w:t>togethers</w:t>
      </w:r>
      <w:proofErr w:type="spellEnd"/>
      <w:r>
        <w:rPr>
          <w:rFonts w:ascii="Calibri" w:hAnsi="Calibri"/>
        </w:rPr>
        <w:t xml:space="preserve"> and we look forward to seeing you.</w:t>
      </w:r>
    </w:p>
    <w:p w14:paraId="363ED81E" w14:textId="77777777" w:rsidR="00813234" w:rsidRDefault="00813234" w:rsidP="00813234">
      <w:pPr>
        <w:spacing w:line="200" w:lineRule="atLeast"/>
      </w:pPr>
      <w:r>
        <w:rPr>
          <w:rFonts w:ascii="Calibri" w:hAnsi="Calibri"/>
          <w:color w:val="auto"/>
        </w:rPr>
        <w:t>Margaret Flintham</w:t>
      </w:r>
    </w:p>
    <w:p w14:paraId="23F5C2F4" w14:textId="77777777" w:rsidR="00813234" w:rsidRDefault="00813234" w:rsidP="00813234"/>
    <w:p w14:paraId="3857DE63" w14:textId="77777777" w:rsidR="00813234" w:rsidRDefault="00813234" w:rsidP="00813234">
      <w:pPr>
        <w:pStyle w:val="BodyText"/>
        <w:spacing w:after="0"/>
        <w:rPr>
          <w:rFonts w:ascii="Calibri" w:hAnsi="Calibri"/>
          <w:color w:val="auto"/>
          <w:sz w:val="22"/>
          <w:szCs w:val="22"/>
        </w:rPr>
      </w:pPr>
      <w:r>
        <w:rPr>
          <w:rStyle w:val="Strong"/>
          <w:rFonts w:ascii="Calibri" w:hAnsi="Calibri"/>
          <w:color w:val="auto"/>
          <w:sz w:val="22"/>
          <w:szCs w:val="22"/>
        </w:rPr>
        <w:t>NATIONAL ‘DON’T STEP ON A BEE’ DAY IS ON 10TH JULY</w:t>
      </w:r>
    </w:p>
    <w:p w14:paraId="1DFB51FC" w14:textId="77777777" w:rsidR="00813234" w:rsidRDefault="00813234" w:rsidP="00813234">
      <w:pPr>
        <w:pStyle w:val="BodyText"/>
        <w:spacing w:after="0"/>
        <w:rPr>
          <w:rFonts w:ascii="Calibri" w:hAnsi="Calibri"/>
          <w:color w:val="auto"/>
          <w:sz w:val="22"/>
          <w:szCs w:val="22"/>
        </w:rPr>
      </w:pPr>
      <w:r>
        <w:rPr>
          <w:rFonts w:ascii="Calibri" w:hAnsi="Calibri"/>
          <w:color w:val="auto"/>
          <w:sz w:val="22"/>
          <w:szCs w:val="22"/>
        </w:rPr>
        <w:t>This annual day encourages people to protect and encourage their local bees.  For ideas of how you can best help the bees in your garden, visit:  </w:t>
      </w:r>
      <w:hyperlink r:id="rId7" w:history="1">
        <w:r>
          <w:rPr>
            <w:rStyle w:val="Hyperlink"/>
            <w:color w:val="auto"/>
            <w:sz w:val="22"/>
            <w:u w:val="none"/>
          </w:rPr>
          <w:t>www.awarenessdays.com/awareness-days-calendar/dont-step-on-a-bee-day-2019/</w:t>
        </w:r>
      </w:hyperlink>
    </w:p>
    <w:p w14:paraId="4D84F81A" w14:textId="77777777" w:rsidR="00813234" w:rsidRDefault="00813234" w:rsidP="00813234">
      <w:pPr>
        <w:pStyle w:val="BodyText"/>
        <w:spacing w:after="0"/>
        <w:rPr>
          <w:rStyle w:val="Strong"/>
          <w:rFonts w:ascii="Calibri" w:hAnsi="Calibri"/>
          <w:color w:val="auto"/>
          <w:sz w:val="22"/>
          <w:szCs w:val="22"/>
        </w:rPr>
      </w:pPr>
      <w:r>
        <w:rPr>
          <w:rFonts w:ascii="Calibri" w:hAnsi="Calibri"/>
          <w:color w:val="auto"/>
          <w:sz w:val="22"/>
          <w:szCs w:val="22"/>
        </w:rPr>
        <w:t>**</w:t>
      </w:r>
    </w:p>
    <w:p w14:paraId="012EE932" w14:textId="77777777" w:rsidR="00813234" w:rsidRDefault="00813234" w:rsidP="00813234">
      <w:pPr>
        <w:pStyle w:val="BodyText"/>
        <w:spacing w:after="0"/>
        <w:rPr>
          <w:rFonts w:ascii="Calibri" w:hAnsi="Calibri"/>
          <w:color w:val="auto"/>
          <w:sz w:val="22"/>
          <w:szCs w:val="22"/>
        </w:rPr>
      </w:pPr>
      <w:r>
        <w:rPr>
          <w:rStyle w:val="Strong"/>
          <w:rFonts w:ascii="Calibri" w:hAnsi="Calibri"/>
          <w:color w:val="auto"/>
          <w:sz w:val="22"/>
          <w:szCs w:val="22"/>
        </w:rPr>
        <w:t>LOVE PARKS WEEK BEGINS 12TH JULY</w:t>
      </w:r>
    </w:p>
    <w:p w14:paraId="7FB4DE47" w14:textId="77777777" w:rsidR="00813234" w:rsidRDefault="00813234" w:rsidP="00813234">
      <w:pPr>
        <w:pStyle w:val="BodyText"/>
        <w:spacing w:after="0"/>
        <w:rPr>
          <w:rFonts w:ascii="Calibri" w:hAnsi="Calibri"/>
          <w:color w:val="auto"/>
        </w:rPr>
      </w:pPr>
      <w:r>
        <w:rPr>
          <w:rFonts w:ascii="Calibri" w:hAnsi="Calibri"/>
          <w:color w:val="auto"/>
          <w:sz w:val="22"/>
          <w:szCs w:val="22"/>
        </w:rPr>
        <w:t>Do you enjoy the local parks?  Then you might like to visit this website and see what is planned for the event this year.  Visit:  </w:t>
      </w:r>
      <w:hyperlink r:id="rId8" w:history="1">
        <w:r>
          <w:rPr>
            <w:rStyle w:val="Hyperlink"/>
            <w:color w:val="auto"/>
            <w:sz w:val="22"/>
            <w:u w:val="none"/>
          </w:rPr>
          <w:t>www.keepbritaintidy.org/get-involved/support-our-campaigns/love-parks-week</w:t>
        </w:r>
      </w:hyperlink>
    </w:p>
    <w:p w14:paraId="58C0560F" w14:textId="07B42D93" w:rsidR="00813234" w:rsidRDefault="00813234" w:rsidP="00813234">
      <w:pPr>
        <w:rPr>
          <w:rFonts w:ascii="Calibri" w:hAnsi="Calibri"/>
          <w:color w:val="auto"/>
        </w:rPr>
      </w:pPr>
    </w:p>
    <w:p w14:paraId="1B6CBEDE" w14:textId="77777777" w:rsidR="00813234" w:rsidRDefault="00813234" w:rsidP="00813234">
      <w:pPr>
        <w:pBdr>
          <w:top w:val="single" w:sz="1" w:space="1" w:color="000000"/>
          <w:left w:val="single" w:sz="1" w:space="1" w:color="000000"/>
          <w:bottom w:val="single" w:sz="1" w:space="1" w:color="000000"/>
          <w:right w:val="single" w:sz="1" w:space="1" w:color="000000"/>
        </w:pBdr>
        <w:jc w:val="center"/>
        <w:rPr>
          <w:rFonts w:ascii="Calibri" w:hAnsi="Calibri"/>
          <w:b/>
          <w:bCs/>
          <w:color w:val="222222"/>
          <w:sz w:val="26"/>
          <w:szCs w:val="26"/>
        </w:rPr>
      </w:pPr>
      <w:r>
        <w:rPr>
          <w:rFonts w:ascii="Calibri" w:hAnsi="Calibri"/>
          <w:b/>
          <w:bCs/>
          <w:color w:val="222222"/>
          <w:sz w:val="26"/>
          <w:szCs w:val="26"/>
        </w:rPr>
        <w:t>TREFOIL GUILD COFFEE MORNING.</w:t>
      </w:r>
    </w:p>
    <w:p w14:paraId="35E3149B" w14:textId="77777777" w:rsidR="00813234" w:rsidRDefault="00813234" w:rsidP="00813234">
      <w:pPr>
        <w:pBdr>
          <w:top w:val="single" w:sz="1" w:space="1" w:color="000000"/>
          <w:left w:val="single" w:sz="1" w:space="1" w:color="000000"/>
          <w:bottom w:val="single" w:sz="1" w:space="1" w:color="000000"/>
          <w:right w:val="single" w:sz="1" w:space="1" w:color="000000"/>
        </w:pBdr>
        <w:jc w:val="center"/>
        <w:rPr>
          <w:rFonts w:ascii="Calibri" w:hAnsi="Calibri"/>
          <w:b/>
          <w:bCs/>
          <w:color w:val="222222"/>
          <w:sz w:val="26"/>
          <w:szCs w:val="26"/>
        </w:rPr>
      </w:pPr>
      <w:r>
        <w:rPr>
          <w:rFonts w:ascii="Calibri" w:hAnsi="Calibri"/>
          <w:b/>
          <w:bCs/>
          <w:color w:val="222222"/>
          <w:sz w:val="26"/>
          <w:szCs w:val="26"/>
        </w:rPr>
        <w:t>20th July 2019</w:t>
      </w:r>
    </w:p>
    <w:p w14:paraId="639A3C7F" w14:textId="77777777" w:rsidR="00813234" w:rsidRDefault="00813234" w:rsidP="00813234">
      <w:pPr>
        <w:pBdr>
          <w:top w:val="single" w:sz="1" w:space="1" w:color="000000"/>
          <w:left w:val="single" w:sz="1" w:space="1" w:color="000000"/>
          <w:bottom w:val="single" w:sz="1" w:space="1" w:color="000000"/>
          <w:right w:val="single" w:sz="1" w:space="1" w:color="000000"/>
        </w:pBdr>
        <w:jc w:val="center"/>
        <w:rPr>
          <w:rFonts w:ascii="Calibri" w:hAnsi="Calibri"/>
          <w:b/>
          <w:bCs/>
          <w:color w:val="222222"/>
          <w:sz w:val="26"/>
          <w:szCs w:val="26"/>
        </w:rPr>
      </w:pPr>
      <w:r>
        <w:rPr>
          <w:rFonts w:ascii="Calibri" w:hAnsi="Calibri"/>
          <w:b/>
          <w:bCs/>
          <w:color w:val="222222"/>
          <w:sz w:val="26"/>
          <w:szCs w:val="26"/>
        </w:rPr>
        <w:t>from 10.00 to 12.00</w:t>
      </w:r>
    </w:p>
    <w:p w14:paraId="2F0FCB33" w14:textId="77777777" w:rsidR="00813234" w:rsidRDefault="00813234" w:rsidP="00813234">
      <w:pPr>
        <w:pBdr>
          <w:top w:val="single" w:sz="1" w:space="1" w:color="000000"/>
          <w:left w:val="single" w:sz="1" w:space="1" w:color="000000"/>
          <w:bottom w:val="single" w:sz="1" w:space="1" w:color="000000"/>
          <w:right w:val="single" w:sz="1" w:space="1" w:color="000000"/>
        </w:pBdr>
        <w:jc w:val="center"/>
        <w:rPr>
          <w:rFonts w:ascii="Calibri" w:hAnsi="Calibri"/>
          <w:b/>
          <w:bCs/>
        </w:rPr>
      </w:pPr>
      <w:r>
        <w:rPr>
          <w:rFonts w:ascii="Calibri" w:hAnsi="Calibri"/>
          <w:b/>
          <w:bCs/>
          <w:color w:val="222222"/>
          <w:sz w:val="26"/>
          <w:szCs w:val="26"/>
        </w:rPr>
        <w:t>in aid of HARP</w:t>
      </w:r>
    </w:p>
    <w:p w14:paraId="0BF32F0F" w14:textId="77777777" w:rsidR="00813234" w:rsidRDefault="00813234" w:rsidP="00813234">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rPr>
      </w:pPr>
    </w:p>
    <w:p w14:paraId="0B610986" w14:textId="77777777" w:rsidR="00813234" w:rsidRDefault="00813234" w:rsidP="00813234">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Cs/>
          <w:color w:val="222222"/>
          <w:lang w:val="en-US"/>
        </w:rPr>
      </w:pPr>
      <w:r>
        <w:rPr>
          <w:rFonts w:ascii="Calibri" w:hAnsi="Calibri"/>
          <w:b/>
          <w:bCs/>
          <w:i/>
          <w:iCs/>
        </w:rPr>
        <w:t xml:space="preserve">It will include the following stalls, cakes cards, books, bric-a-brac, </w:t>
      </w:r>
    </w:p>
    <w:p w14:paraId="24B72090" w14:textId="77777777" w:rsidR="00813234" w:rsidRDefault="00813234" w:rsidP="00813234">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color w:val="212529"/>
          <w:sz w:val="26"/>
          <w:szCs w:val="26"/>
        </w:rPr>
      </w:pPr>
      <w:r>
        <w:rPr>
          <w:rFonts w:ascii="Calibri" w:hAnsi="Calibri"/>
          <w:b/>
          <w:bCs/>
          <w:iCs/>
          <w:color w:val="222222"/>
          <w:lang w:val="en-US"/>
        </w:rPr>
        <w:t>and much more</w:t>
      </w:r>
    </w:p>
    <w:p w14:paraId="206907B6" w14:textId="77777777" w:rsidR="00813234" w:rsidRDefault="00813234" w:rsidP="00813234">
      <w:pPr>
        <w:pStyle w:val="BodyText"/>
        <w:pBdr>
          <w:top w:val="single" w:sz="1" w:space="1" w:color="000000"/>
          <w:left w:val="single" w:sz="1" w:space="1" w:color="000000"/>
          <w:bottom w:val="single" w:sz="1" w:space="1" w:color="000000"/>
          <w:right w:val="single" w:sz="1" w:space="1" w:color="000000"/>
        </w:pBdr>
        <w:rPr>
          <w:rFonts w:ascii="Calibri" w:hAnsi="Calibri"/>
          <w:b/>
          <w:bCs/>
          <w:color w:val="212529"/>
          <w:sz w:val="26"/>
          <w:szCs w:val="26"/>
        </w:rPr>
      </w:pPr>
    </w:p>
    <w:p w14:paraId="78598AF5" w14:textId="77777777" w:rsidR="00813234" w:rsidRDefault="00813234" w:rsidP="00813234">
      <w:pPr>
        <w:pStyle w:val="BodyText"/>
        <w:spacing w:after="0"/>
      </w:pPr>
    </w:p>
    <w:p w14:paraId="65B26406" w14:textId="77777777" w:rsidR="00813234" w:rsidRDefault="00813234" w:rsidP="00813234">
      <w:pPr>
        <w:jc w:val="center"/>
        <w:rPr>
          <w:rStyle w:val="Strong"/>
          <w:rFonts w:ascii="Calibri" w:hAnsi="Calibri"/>
          <w:color w:val="1A1A1A"/>
          <w:sz w:val="23"/>
          <w:szCs w:val="23"/>
        </w:rPr>
      </w:pPr>
      <w:r>
        <w:rPr>
          <w:rStyle w:val="Emphasis"/>
          <w:rFonts w:ascii="Calibri" w:hAnsi="Calibri"/>
          <w:b/>
          <w:bCs/>
          <w:i w:val="0"/>
          <w:color w:val="222222"/>
        </w:rPr>
        <w:t>11</w:t>
      </w:r>
    </w:p>
    <w:p w14:paraId="562C782A" w14:textId="77777777" w:rsidR="00813234" w:rsidRDefault="00813234">
      <w:pPr>
        <w:autoSpaceDE w:val="0"/>
        <w:rPr>
          <w:rFonts w:ascii="Verdana" w:eastAsia="Times New Roman" w:hAnsi="Verdana" w:cs="Verdana"/>
          <w:b/>
          <w:bCs/>
          <w:color w:val="auto"/>
          <w:sz w:val="20"/>
          <w:szCs w:val="20"/>
        </w:rPr>
      </w:pPr>
    </w:p>
    <w:p w14:paraId="062063FA" w14:textId="7E84DF86" w:rsidR="00000000" w:rsidRDefault="00704A31">
      <w:pPr>
        <w:rPr>
          <w:rFonts w:ascii="Calibri" w:hAnsi="Calibri"/>
          <w:sz w:val="22"/>
          <w:szCs w:val="22"/>
        </w:rPr>
      </w:pPr>
      <w:r>
        <w:rPr>
          <w:rFonts w:ascii="Calibri" w:hAnsi="Calibri"/>
          <w:color w:val="222222"/>
          <w:sz w:val="22"/>
          <w:szCs w:val="22"/>
        </w:rPr>
        <w:t> </w:t>
      </w:r>
      <w:r>
        <w:pict w14:anchorId="6EBACC32">
          <v:shape id="_x0000_s1030" type="#_x0000_t75" style="position:absolute;margin-left:0;margin-top:0;width:75.25pt;height:56.1pt;z-index:2;mso-wrap-distance-left:0;mso-wrap-distance-right:0;mso-position-horizontal:center;mso-position-horizontal-relative:text;mso-position-vertical:absolute;mso-position-vertical-relative:text" filled="t">
            <v:fill color2="black"/>
            <v:imagedata r:id="rId9" o:title=""/>
            <w10:wrap type="topAndBottom"/>
          </v:shape>
        </w:pict>
      </w:r>
      <w:r>
        <w:rPr>
          <w:rFonts w:ascii="Calibri" w:hAnsi="Calibri"/>
          <w:b/>
          <w:color w:val="222222"/>
          <w:sz w:val="22"/>
          <w:szCs w:val="22"/>
        </w:rPr>
        <w:t xml:space="preserve"> </w:t>
      </w:r>
      <w:r>
        <w:rPr>
          <w:rFonts w:ascii="Calibri" w:hAnsi="Calibri"/>
          <w:b/>
          <w:color w:val="222222"/>
          <w:sz w:val="22"/>
          <w:szCs w:val="22"/>
        </w:rPr>
        <w:t xml:space="preserve"> </w:t>
      </w:r>
      <w:r>
        <w:rPr>
          <w:rFonts w:ascii="Calibri" w:hAnsi="Calibri"/>
          <w:b/>
          <w:color w:val="222222"/>
          <w:sz w:val="22"/>
          <w:szCs w:val="22"/>
        </w:rPr>
        <w:t xml:space="preserve"> </w:t>
      </w:r>
    </w:p>
    <w:p w14:paraId="23A829B1" w14:textId="77777777" w:rsidR="00000000" w:rsidRDefault="00704A31">
      <w:pPr>
        <w:numPr>
          <w:ilvl w:val="2"/>
          <w:numId w:val="2"/>
        </w:numPr>
        <w:jc w:val="center"/>
        <w:rPr>
          <w:rFonts w:ascii="Calibri" w:hAnsi="Calibri"/>
          <w:b/>
          <w:sz w:val="22"/>
          <w:szCs w:val="22"/>
        </w:rPr>
      </w:pPr>
      <w:r>
        <w:rPr>
          <w:rFonts w:ascii="Calibri" w:hAnsi="Calibri"/>
          <w:b/>
          <w:bCs/>
          <w:color w:val="auto"/>
          <w:sz w:val="22"/>
          <w:szCs w:val="22"/>
        </w:rPr>
        <w:t>RAYLEIGH METHODIST CHURCH</w:t>
      </w:r>
    </w:p>
    <w:p w14:paraId="055423CD" w14:textId="77777777" w:rsidR="00000000" w:rsidRDefault="00704A31">
      <w:pPr>
        <w:pStyle w:val="NoSpacing"/>
        <w:numPr>
          <w:ilvl w:val="0"/>
          <w:numId w:val="2"/>
        </w:numPr>
        <w:spacing w:line="100" w:lineRule="atLeast"/>
        <w:jc w:val="center"/>
        <w:rPr>
          <w:rFonts w:ascii="Calibri" w:hAnsi="Calibri" w:cs="Calibri"/>
          <w:b/>
        </w:rPr>
      </w:pPr>
      <w:r>
        <w:rPr>
          <w:rFonts w:ascii="Calibri" w:hAnsi="Calibri" w:cs="Calibri"/>
          <w:b/>
          <w:lang w:val="en-GB"/>
        </w:rPr>
        <w:t xml:space="preserve">PRAYER GROUP MEETING DATES  </w:t>
      </w:r>
    </w:p>
    <w:p w14:paraId="07EE214E" w14:textId="77777777" w:rsidR="00000000" w:rsidRDefault="00704A31">
      <w:pPr>
        <w:numPr>
          <w:ilvl w:val="0"/>
          <w:numId w:val="2"/>
        </w:numPr>
        <w:spacing w:line="100" w:lineRule="atLeast"/>
        <w:jc w:val="center"/>
        <w:rPr>
          <w:rFonts w:ascii="Calibri" w:hAnsi="Calibri"/>
          <w:i/>
          <w:iCs/>
          <w:color w:val="auto"/>
          <w:sz w:val="22"/>
          <w:szCs w:val="22"/>
        </w:rPr>
      </w:pPr>
      <w:r>
        <w:rPr>
          <w:rFonts w:ascii="Calibri" w:hAnsi="Calibri"/>
          <w:b/>
          <w:color w:val="auto"/>
          <w:sz w:val="22"/>
          <w:szCs w:val="22"/>
        </w:rPr>
        <w:t>2019</w:t>
      </w:r>
      <w:r>
        <w:rPr>
          <w:rFonts w:ascii="Calibri" w:hAnsi="Calibri"/>
          <w:i/>
          <w:iCs/>
          <w:color w:val="auto"/>
          <w:sz w:val="22"/>
          <w:szCs w:val="22"/>
        </w:rPr>
        <w:t xml:space="preserve">     </w:t>
      </w:r>
    </w:p>
    <w:p w14:paraId="558058CB" w14:textId="16BC0B6D" w:rsidR="00000000" w:rsidRDefault="00704A31">
      <w:pPr>
        <w:numPr>
          <w:ilvl w:val="0"/>
          <w:numId w:val="2"/>
        </w:numPr>
        <w:spacing w:line="100" w:lineRule="atLeast"/>
        <w:jc w:val="center"/>
        <w:rPr>
          <w:rFonts w:ascii="Calibri" w:hAnsi="Calibri"/>
          <w:i/>
          <w:iCs/>
          <w:color w:val="auto"/>
          <w:sz w:val="22"/>
          <w:szCs w:val="22"/>
        </w:rPr>
      </w:pPr>
      <w:r>
        <w:rPr>
          <w:rFonts w:ascii="Calibri" w:hAnsi="Calibri"/>
          <w:i/>
          <w:iCs/>
          <w:color w:val="auto"/>
          <w:sz w:val="22"/>
          <w:szCs w:val="22"/>
        </w:rPr>
        <w:t xml:space="preserve">   </w:t>
      </w:r>
      <w:r>
        <w:rPr>
          <w:rFonts w:ascii="Calibri" w:hAnsi="Calibri"/>
          <w:i/>
          <w:iCs/>
          <w:color w:val="auto"/>
          <w:sz w:val="22"/>
          <w:szCs w:val="22"/>
        </w:rPr>
        <w:t xml:space="preserve">   </w:t>
      </w:r>
    </w:p>
    <w:p w14:paraId="77DC19F7" w14:textId="760B32E2" w:rsidR="00000000" w:rsidRPr="00813234" w:rsidRDefault="00704A31" w:rsidP="00813234">
      <w:pPr>
        <w:numPr>
          <w:ilvl w:val="0"/>
          <w:numId w:val="2"/>
        </w:numPr>
        <w:rPr>
          <w:rFonts w:ascii="Calibri" w:hAnsi="Calibri"/>
          <w:i/>
          <w:iCs/>
          <w:color w:val="auto"/>
          <w:sz w:val="22"/>
          <w:szCs w:val="22"/>
        </w:rPr>
      </w:pPr>
      <w:r w:rsidRPr="00813234">
        <w:rPr>
          <w:rFonts w:ascii="Calibri" w:hAnsi="Calibri"/>
          <w:i/>
          <w:iCs/>
          <w:color w:val="auto"/>
          <w:sz w:val="22"/>
          <w:szCs w:val="22"/>
        </w:rPr>
        <w:t>July 3</w:t>
      </w:r>
      <w:r w:rsidRPr="00813234">
        <w:rPr>
          <w:rFonts w:ascii="Calibri" w:hAnsi="Calibri"/>
          <w:i/>
          <w:iCs/>
          <w:color w:val="auto"/>
          <w:sz w:val="22"/>
          <w:szCs w:val="22"/>
          <w:vertAlign w:val="superscript"/>
        </w:rPr>
        <w:t>rd</w:t>
      </w:r>
      <w:r w:rsidRPr="00813234">
        <w:rPr>
          <w:rFonts w:ascii="Calibri" w:hAnsi="Calibri"/>
          <w:i/>
          <w:iCs/>
          <w:color w:val="auto"/>
          <w:sz w:val="22"/>
          <w:szCs w:val="22"/>
        </w:rPr>
        <w:t xml:space="preserve"> &amp; 17</w:t>
      </w:r>
      <w:r w:rsidRPr="00813234">
        <w:rPr>
          <w:rFonts w:ascii="Calibri" w:hAnsi="Calibri"/>
          <w:i/>
          <w:iCs/>
          <w:color w:val="auto"/>
          <w:sz w:val="22"/>
          <w:szCs w:val="22"/>
          <w:vertAlign w:val="superscript"/>
        </w:rPr>
        <w:t>th</w:t>
      </w:r>
      <w:r w:rsidRPr="00813234">
        <w:rPr>
          <w:rFonts w:ascii="Calibri" w:hAnsi="Calibri"/>
          <w:i/>
          <w:iCs/>
          <w:color w:val="auto"/>
          <w:sz w:val="22"/>
          <w:szCs w:val="22"/>
        </w:rPr>
        <w:t>.</w:t>
      </w:r>
      <w:r w:rsidRPr="00813234">
        <w:rPr>
          <w:rFonts w:ascii="Calibri" w:hAnsi="Calibri"/>
          <w:i/>
          <w:iCs/>
          <w:color w:val="auto"/>
          <w:sz w:val="22"/>
          <w:szCs w:val="22"/>
        </w:rPr>
        <w:tab/>
      </w:r>
      <w:r w:rsidRPr="00813234">
        <w:rPr>
          <w:rFonts w:ascii="Calibri" w:hAnsi="Calibri"/>
          <w:i/>
          <w:iCs/>
          <w:color w:val="auto"/>
          <w:sz w:val="22"/>
          <w:szCs w:val="22"/>
        </w:rPr>
        <w:tab/>
        <w:t>NO MEETING IN AUGUST.</w:t>
      </w:r>
    </w:p>
    <w:p w14:paraId="51DD041A" w14:textId="77777777" w:rsidR="00000000" w:rsidRDefault="00704A31">
      <w:pPr>
        <w:numPr>
          <w:ilvl w:val="0"/>
          <w:numId w:val="2"/>
        </w:numPr>
        <w:rPr>
          <w:rFonts w:ascii="Calibri" w:hAnsi="Calibri"/>
          <w:i/>
          <w:iCs/>
          <w:color w:val="auto"/>
          <w:sz w:val="22"/>
          <w:szCs w:val="22"/>
        </w:rPr>
      </w:pPr>
      <w:r>
        <w:rPr>
          <w:rFonts w:ascii="Calibri" w:hAnsi="Calibri"/>
          <w:i/>
          <w:iCs/>
          <w:color w:val="auto"/>
          <w:sz w:val="22"/>
          <w:szCs w:val="22"/>
        </w:rPr>
        <w:t>September: 11</w:t>
      </w:r>
      <w:r>
        <w:rPr>
          <w:rFonts w:ascii="Calibri" w:hAnsi="Calibri"/>
          <w:i/>
          <w:iCs/>
          <w:color w:val="auto"/>
          <w:sz w:val="22"/>
          <w:szCs w:val="22"/>
          <w:vertAlign w:val="superscript"/>
        </w:rPr>
        <w:t>th</w:t>
      </w:r>
      <w:r>
        <w:rPr>
          <w:rFonts w:ascii="Calibri" w:hAnsi="Calibri"/>
          <w:i/>
          <w:iCs/>
          <w:color w:val="auto"/>
          <w:sz w:val="22"/>
          <w:szCs w:val="22"/>
        </w:rPr>
        <w:t xml:space="preserve"> &amp; 25</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t>October: 9</w:t>
      </w:r>
      <w:r>
        <w:rPr>
          <w:rFonts w:ascii="Calibri" w:hAnsi="Calibri"/>
          <w:i/>
          <w:iCs/>
          <w:color w:val="auto"/>
          <w:sz w:val="22"/>
          <w:szCs w:val="22"/>
          <w:vertAlign w:val="superscript"/>
        </w:rPr>
        <w:t>th</w:t>
      </w:r>
      <w:r>
        <w:rPr>
          <w:rFonts w:ascii="Calibri" w:hAnsi="Calibri"/>
          <w:i/>
          <w:iCs/>
          <w:color w:val="auto"/>
          <w:sz w:val="22"/>
          <w:szCs w:val="22"/>
        </w:rPr>
        <w:t xml:space="preserve"> &amp; 23</w:t>
      </w:r>
      <w:r>
        <w:rPr>
          <w:rFonts w:ascii="Calibri" w:hAnsi="Calibri"/>
          <w:i/>
          <w:iCs/>
          <w:color w:val="auto"/>
          <w:sz w:val="22"/>
          <w:szCs w:val="22"/>
          <w:vertAlign w:val="superscript"/>
        </w:rPr>
        <w:t>rd</w:t>
      </w:r>
      <w:r>
        <w:rPr>
          <w:rFonts w:ascii="Calibri" w:hAnsi="Calibri"/>
          <w:i/>
          <w:iCs/>
          <w:color w:val="auto"/>
          <w:sz w:val="22"/>
          <w:szCs w:val="22"/>
        </w:rPr>
        <w:t>.</w:t>
      </w:r>
    </w:p>
    <w:p w14:paraId="26F33E87" w14:textId="77777777" w:rsidR="00000000" w:rsidRDefault="00704A31">
      <w:pPr>
        <w:numPr>
          <w:ilvl w:val="0"/>
          <w:numId w:val="2"/>
        </w:numPr>
        <w:rPr>
          <w:rFonts w:ascii="Calibri" w:hAnsi="Calibri"/>
          <w:color w:val="auto"/>
          <w:sz w:val="22"/>
          <w:szCs w:val="22"/>
        </w:rPr>
      </w:pPr>
      <w:r>
        <w:rPr>
          <w:rFonts w:ascii="Calibri" w:hAnsi="Calibri"/>
          <w:i/>
          <w:iCs/>
          <w:color w:val="auto"/>
          <w:sz w:val="22"/>
          <w:szCs w:val="22"/>
        </w:rPr>
        <w:t>November: 6</w:t>
      </w:r>
      <w:r>
        <w:rPr>
          <w:rFonts w:ascii="Calibri" w:hAnsi="Calibri"/>
          <w:i/>
          <w:iCs/>
          <w:color w:val="auto"/>
          <w:sz w:val="22"/>
          <w:szCs w:val="22"/>
          <w:vertAlign w:val="superscript"/>
        </w:rPr>
        <w:t>th</w:t>
      </w:r>
      <w:r>
        <w:rPr>
          <w:rFonts w:ascii="Calibri" w:hAnsi="Calibri"/>
          <w:i/>
          <w:iCs/>
          <w:color w:val="auto"/>
          <w:sz w:val="22"/>
          <w:szCs w:val="22"/>
        </w:rPr>
        <w:t xml:space="preserve"> &amp; 20</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t>December: 4</w:t>
      </w:r>
      <w:r>
        <w:rPr>
          <w:rFonts w:ascii="Calibri" w:hAnsi="Calibri"/>
          <w:i/>
          <w:iCs/>
          <w:color w:val="auto"/>
          <w:sz w:val="22"/>
          <w:szCs w:val="22"/>
          <w:vertAlign w:val="superscript"/>
        </w:rPr>
        <w:t>th</w:t>
      </w:r>
      <w:r>
        <w:rPr>
          <w:rFonts w:ascii="Calibri" w:hAnsi="Calibri"/>
          <w:i/>
          <w:iCs/>
          <w:color w:val="auto"/>
          <w:sz w:val="22"/>
          <w:szCs w:val="22"/>
        </w:rPr>
        <w:t>.</w:t>
      </w:r>
    </w:p>
    <w:p w14:paraId="5CB275CB" w14:textId="77777777" w:rsidR="00000000" w:rsidRDefault="00704A31">
      <w:pPr>
        <w:numPr>
          <w:ilvl w:val="0"/>
          <w:numId w:val="2"/>
        </w:numPr>
        <w:spacing w:line="100" w:lineRule="atLeast"/>
        <w:jc w:val="center"/>
        <w:rPr>
          <w:rFonts w:ascii="Calibri" w:hAnsi="Calibri"/>
          <w:color w:val="auto"/>
          <w:sz w:val="22"/>
          <w:szCs w:val="22"/>
        </w:rPr>
      </w:pPr>
    </w:p>
    <w:p w14:paraId="455DC1CA" w14:textId="77777777" w:rsidR="00000000" w:rsidRDefault="00704A31">
      <w:pPr>
        <w:numPr>
          <w:ilvl w:val="0"/>
          <w:numId w:val="2"/>
        </w:numPr>
        <w:spacing w:line="100" w:lineRule="atLeast"/>
        <w:jc w:val="center"/>
        <w:rPr>
          <w:rFonts w:ascii="Calibri" w:hAnsi="Calibri"/>
          <w:sz w:val="22"/>
          <w:szCs w:val="22"/>
        </w:rPr>
      </w:pPr>
      <w:r>
        <w:rPr>
          <w:rFonts w:ascii="Calibri" w:hAnsi="Calibri"/>
          <w:color w:val="auto"/>
          <w:sz w:val="22"/>
          <w:szCs w:val="22"/>
        </w:rPr>
        <w:t>ALL MEETINGS ARE IN THE WELCOME AREA, COMMENCING A</w:t>
      </w:r>
      <w:r>
        <w:rPr>
          <w:rFonts w:ascii="Calibri" w:hAnsi="Calibri"/>
          <w:color w:val="auto"/>
          <w:sz w:val="22"/>
          <w:szCs w:val="22"/>
        </w:rPr>
        <w:t>T 9.30AM, FOR ABOUT 45 MINUTES.</w:t>
      </w:r>
      <w:r>
        <w:pict w14:anchorId="0F387FEC">
          <v:shape id="_x0000_s1029" type="#_x0000_t75" style="position:absolute;left:0;text-align:left;margin-left:112.45pt;margin-top:12.5pt;width:99.55pt;height:72.8pt;z-index:1;mso-wrap-distance-left:0;mso-wrap-distance-right:0;mso-position-horizontal:absolute;mso-position-horizontal-relative:text;mso-position-vertical:absolute;mso-position-vertical-relative:text" filled="t">
            <v:fill color2="black"/>
            <v:imagedata r:id="rId10" o:title=""/>
            <w10:wrap type="topAndBottom"/>
          </v:shape>
        </w:pict>
      </w:r>
    </w:p>
    <w:p w14:paraId="38E04271" w14:textId="77777777" w:rsidR="00000000" w:rsidRDefault="00704A31">
      <w:pPr>
        <w:jc w:val="both"/>
        <w:rPr>
          <w:rFonts w:ascii="Calibri" w:hAnsi="Calibri"/>
          <w:sz w:val="22"/>
          <w:szCs w:val="22"/>
        </w:rPr>
      </w:pPr>
    </w:p>
    <w:p w14:paraId="0E61BDA6" w14:textId="77777777" w:rsidR="00000000" w:rsidRDefault="00704A31">
      <w:pPr>
        <w:jc w:val="both"/>
        <w:rPr>
          <w:rFonts w:ascii="Calibri" w:hAnsi="Calibri"/>
          <w:sz w:val="22"/>
          <w:szCs w:val="22"/>
        </w:rPr>
      </w:pPr>
    </w:p>
    <w:p w14:paraId="56B53F8D"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6"/>
          <w:szCs w:val="26"/>
        </w:rPr>
      </w:pPr>
      <w:r>
        <w:rPr>
          <w:rFonts w:ascii="Calibri" w:eastAsia="Times New Roman" w:hAnsi="Calibri"/>
          <w:b/>
          <w:bCs/>
          <w:i/>
          <w:iCs/>
          <w:color w:val="auto"/>
          <w:sz w:val="26"/>
          <w:szCs w:val="26"/>
        </w:rPr>
        <w:t>FROM THE EDITORS WE NEED YOUR ARTICLES for the SEPTEMBER 2019 EDITION</w:t>
      </w:r>
    </w:p>
    <w:p w14:paraId="0253F18C"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6"/>
          <w:szCs w:val="26"/>
        </w:rPr>
      </w:pPr>
      <w:r>
        <w:rPr>
          <w:rFonts w:ascii="Calibri" w:eastAsia="Times New Roman" w:hAnsi="Calibri"/>
          <w:i/>
          <w:iCs/>
          <w:color w:val="auto"/>
          <w:sz w:val="26"/>
          <w:szCs w:val="26"/>
        </w:rPr>
        <w:t>The deadline for the submission of articles for this edition of the Newsletter is Sunday</w:t>
      </w:r>
      <w:r>
        <w:rPr>
          <w:rFonts w:ascii="Calibri" w:eastAsia="Times New Roman" w:hAnsi="Calibri"/>
          <w:b/>
          <w:bCs/>
          <w:i/>
          <w:iCs/>
          <w:color w:val="auto"/>
          <w:sz w:val="26"/>
          <w:szCs w:val="26"/>
        </w:rPr>
        <w:t xml:space="preserve"> 11 August 2019 </w:t>
      </w:r>
      <w:proofErr w:type="gramStart"/>
      <w:r>
        <w:rPr>
          <w:rFonts w:ascii="Calibri" w:eastAsia="Times New Roman" w:hAnsi="Calibri"/>
          <w:i/>
          <w:iCs/>
          <w:color w:val="auto"/>
          <w:sz w:val="26"/>
          <w:szCs w:val="26"/>
        </w:rPr>
        <w:t>( in</w:t>
      </w:r>
      <w:proofErr w:type="gramEnd"/>
      <w:r>
        <w:rPr>
          <w:rFonts w:ascii="Calibri" w:eastAsia="Times New Roman" w:hAnsi="Calibri"/>
          <w:i/>
          <w:iCs/>
          <w:color w:val="auto"/>
          <w:sz w:val="26"/>
          <w:szCs w:val="26"/>
        </w:rPr>
        <w:t xml:space="preserve"> Welcome Area) or </w:t>
      </w:r>
    </w:p>
    <w:p w14:paraId="69663BDB"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jc w:val="both"/>
      </w:pPr>
      <w:r>
        <w:rPr>
          <w:rFonts w:ascii="Calibri" w:eastAsia="Times New Roman" w:hAnsi="Calibri"/>
          <w:i/>
          <w:iCs/>
          <w:color w:val="auto"/>
          <w:sz w:val="26"/>
          <w:szCs w:val="26"/>
        </w:rPr>
        <w:t xml:space="preserve">Wednesday </w:t>
      </w:r>
      <w:r>
        <w:rPr>
          <w:rFonts w:ascii="Calibri" w:eastAsia="Times New Roman" w:hAnsi="Calibri"/>
          <w:b/>
          <w:bCs/>
          <w:i/>
          <w:iCs/>
          <w:color w:val="auto"/>
          <w:sz w:val="26"/>
          <w:szCs w:val="26"/>
        </w:rPr>
        <w:t xml:space="preserve">14 August </w:t>
      </w:r>
      <w:r>
        <w:rPr>
          <w:rFonts w:ascii="Calibri" w:eastAsia="Times New Roman" w:hAnsi="Calibri"/>
          <w:i/>
          <w:iCs/>
          <w:color w:val="auto"/>
          <w:sz w:val="26"/>
          <w:szCs w:val="26"/>
        </w:rPr>
        <w:t>by p</w:t>
      </w:r>
      <w:r>
        <w:rPr>
          <w:rFonts w:ascii="Calibri" w:eastAsia="Times New Roman" w:hAnsi="Calibri"/>
          <w:i/>
          <w:iCs/>
          <w:color w:val="auto"/>
          <w:sz w:val="26"/>
          <w:szCs w:val="26"/>
        </w:rPr>
        <w:t xml:space="preserve">ost or email.   </w:t>
      </w:r>
    </w:p>
    <w:p w14:paraId="12134304"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jc w:val="right"/>
        <w:rPr>
          <w:rFonts w:ascii="Calibri" w:hAnsi="Calibri"/>
          <w:color w:val="FF420E"/>
          <w:sz w:val="22"/>
          <w:szCs w:val="22"/>
        </w:rPr>
      </w:pPr>
      <w:hyperlink r:id="rId11" w:history="1">
        <w:r>
          <w:rPr>
            <w:rStyle w:val="Hyperlink"/>
            <w:rFonts w:ascii="Calibri" w:eastAsia="Times New Roman" w:hAnsi="Calibri"/>
            <w:b/>
            <w:bCs/>
            <w:i/>
            <w:iCs/>
            <w:color w:val="auto"/>
            <w:sz w:val="22"/>
            <w:szCs w:val="22"/>
            <w:u w:val="none"/>
            <w:lang w:val="en-GB" w:eastAsia="ar-SA" w:bidi="ar-SA"/>
          </w:rPr>
          <w:t>johnward816@gmail.com</w:t>
        </w:r>
      </w:hyperlink>
      <w:r>
        <w:rPr>
          <w:rFonts w:ascii="Calibri" w:hAnsi="Calibri"/>
          <w:color w:val="auto"/>
          <w:sz w:val="22"/>
          <w:szCs w:val="22"/>
        </w:rPr>
        <w:t> </w:t>
      </w:r>
    </w:p>
    <w:p w14:paraId="07FE9DA3" w14:textId="77777777" w:rsidR="00000000" w:rsidRDefault="00704A31">
      <w:pPr>
        <w:numPr>
          <w:ilvl w:val="0"/>
          <w:numId w:val="2"/>
        </w:numPr>
        <w:jc w:val="both"/>
        <w:rPr>
          <w:rFonts w:ascii="Calibri" w:hAnsi="Calibri"/>
          <w:color w:val="FF420E"/>
          <w:sz w:val="22"/>
          <w:szCs w:val="22"/>
        </w:rPr>
      </w:pPr>
    </w:p>
    <w:p w14:paraId="4DF23DFF"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rPr>
          <w:rFonts w:ascii="Calibri" w:eastAsia="Andy" w:hAnsi="Calibri"/>
        </w:rPr>
      </w:pPr>
      <w:r>
        <w:rPr>
          <w:rFonts w:ascii="Calibri" w:hAnsi="Calibri"/>
          <w:color w:val="FF420E"/>
        </w:rPr>
        <w:t> </w:t>
      </w:r>
      <w:r>
        <w:rPr>
          <w:rFonts w:ascii="Calibri" w:eastAsia="Andy" w:hAnsi="Calibri"/>
          <w:b/>
          <w:bCs/>
          <w:color w:val="auto"/>
        </w:rPr>
        <w:t>Bible Study</w:t>
      </w:r>
      <w:r>
        <w:rPr>
          <w:rFonts w:ascii="Calibri" w:eastAsia="Andy" w:hAnsi="Calibri"/>
          <w:color w:val="auto"/>
        </w:rPr>
        <w:t xml:space="preserve"> at Clifford and Linda's house at 10am on </w:t>
      </w:r>
    </w:p>
    <w:p w14:paraId="614139EC" w14:textId="77777777" w:rsidR="00000000" w:rsidRDefault="00704A31">
      <w:pPr>
        <w:numPr>
          <w:ilvl w:val="0"/>
          <w:numId w:val="2"/>
        </w:numPr>
        <w:pBdr>
          <w:top w:val="single" w:sz="1" w:space="1" w:color="000000"/>
          <w:left w:val="single" w:sz="1" w:space="1" w:color="000000"/>
          <w:bottom w:val="single" w:sz="1" w:space="1" w:color="000000"/>
          <w:right w:val="single" w:sz="1" w:space="1" w:color="000000"/>
        </w:pBdr>
        <w:rPr>
          <w:rFonts w:ascii="Calibri" w:hAnsi="Calibri"/>
          <w:color w:val="auto"/>
        </w:rPr>
      </w:pPr>
      <w:r>
        <w:rPr>
          <w:rFonts w:ascii="Calibri" w:eastAsia="Andy" w:hAnsi="Calibri"/>
        </w:rPr>
        <w:t xml:space="preserve">Friday 26th July and the theme </w:t>
      </w:r>
      <w:proofErr w:type="gramStart"/>
      <w:r>
        <w:rPr>
          <w:rFonts w:ascii="Calibri" w:eastAsia="Andy" w:hAnsi="Calibri"/>
        </w:rPr>
        <w:t>is</w:t>
      </w:r>
      <w:proofErr w:type="gramEnd"/>
      <w:r>
        <w:rPr>
          <w:rFonts w:ascii="Calibri" w:eastAsia="Andy" w:hAnsi="Calibri"/>
        </w:rPr>
        <w:t xml:space="preserve"> Peace. </w:t>
      </w:r>
    </w:p>
    <w:p w14:paraId="1E580E38" w14:textId="77777777" w:rsidR="00000000" w:rsidRDefault="00704A31">
      <w:pPr>
        <w:autoSpaceDE w:val="0"/>
        <w:spacing w:line="200" w:lineRule="atLeast"/>
        <w:jc w:val="both"/>
        <w:rPr>
          <w:rStyle w:val="Emphasis"/>
          <w:rFonts w:ascii="Calibri" w:hAnsi="Calibri"/>
          <w:b/>
          <w:bCs/>
          <w:i w:val="0"/>
          <w:iCs w:val="0"/>
          <w:color w:val="auto"/>
        </w:rPr>
      </w:pPr>
      <w:r>
        <w:rPr>
          <w:rFonts w:ascii="Calibri" w:hAnsi="Calibri"/>
          <w:color w:val="auto"/>
        </w:rPr>
        <w:t xml:space="preserve"> </w:t>
      </w:r>
    </w:p>
    <w:p w14:paraId="33263B02" w14:textId="77777777" w:rsidR="00000000" w:rsidRDefault="00704A31">
      <w:pPr>
        <w:autoSpaceDE w:val="0"/>
        <w:spacing w:line="200" w:lineRule="atLeast"/>
        <w:jc w:val="center"/>
        <w:rPr>
          <w:rFonts w:ascii="Calibri" w:hAnsi="Calibri"/>
          <w:b/>
          <w:bCs/>
        </w:rPr>
      </w:pPr>
      <w:r>
        <w:rPr>
          <w:rStyle w:val="Emphasis"/>
          <w:rFonts w:ascii="Calibri" w:hAnsi="Calibri"/>
          <w:b/>
          <w:bCs/>
          <w:i w:val="0"/>
          <w:iCs w:val="0"/>
          <w:color w:val="auto"/>
        </w:rPr>
        <w:t>12</w:t>
      </w:r>
    </w:p>
    <w:p w14:paraId="453D92D0" w14:textId="77777777" w:rsidR="00813234" w:rsidRDefault="00813234" w:rsidP="00813234">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lastRenderedPageBreak/>
        <w:t>SERVICES</w:t>
      </w:r>
    </w:p>
    <w:p w14:paraId="66361518"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 and (6:30 pm</w:t>
      </w:r>
      <w:r>
        <w:rPr>
          <w:rFonts w:ascii="Calibri" w:eastAsia="Times New Roman" w:hAnsi="Calibri"/>
          <w:color w:val="auto"/>
          <w:sz w:val="22"/>
          <w:szCs w:val="22"/>
        </w:rPr>
        <w:tab/>
        <w:t>2</w:t>
      </w:r>
      <w:r>
        <w:rPr>
          <w:rFonts w:ascii="Calibri" w:eastAsia="Times New Roman" w:hAnsi="Calibri"/>
          <w:color w:val="auto"/>
          <w:sz w:val="22"/>
          <w:szCs w:val="22"/>
          <w:vertAlign w:val="superscript"/>
        </w:rPr>
        <w:t xml:space="preserve">nd </w:t>
      </w:r>
      <w:proofErr w:type="gramStart"/>
      <w:r>
        <w:rPr>
          <w:rFonts w:ascii="Calibri" w:eastAsia="Times New Roman" w:hAnsi="Calibri"/>
          <w:color w:val="auto"/>
          <w:sz w:val="22"/>
          <w:szCs w:val="22"/>
        </w:rPr>
        <w:t>and  4</w:t>
      </w:r>
      <w:proofErr w:type="gramEnd"/>
      <w:r>
        <w:rPr>
          <w:rFonts w:ascii="Calibri" w:eastAsia="Times New Roman" w:hAnsi="Calibri"/>
          <w:color w:val="auto"/>
          <w:sz w:val="22"/>
          <w:szCs w:val="22"/>
          <w:vertAlign w:val="superscript"/>
        </w:rPr>
        <w:t>th</w:t>
      </w:r>
      <w:r>
        <w:rPr>
          <w:rFonts w:ascii="Calibri" w:eastAsia="Times New Roman" w:hAnsi="Calibri"/>
          <w:color w:val="auto"/>
          <w:sz w:val="22"/>
          <w:szCs w:val="22"/>
        </w:rPr>
        <w:t xml:space="preserve"> Sunday) </w:t>
      </w:r>
    </w:p>
    <w:p w14:paraId="43D42A43"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14:paraId="3D661F70"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14:paraId="11D0D006" w14:textId="77777777" w:rsidR="00813234" w:rsidRDefault="00813234" w:rsidP="00813234">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14:paraId="12C942D6" w14:textId="77777777" w:rsidR="00813234" w:rsidRDefault="00813234" w:rsidP="00813234">
      <w:pPr>
        <w:autoSpaceDE w:val="0"/>
        <w:rPr>
          <w:rFonts w:ascii="Verdana" w:eastAsia="Times New Roman" w:hAnsi="Verdana" w:cs="Verdana"/>
          <w:b/>
          <w:bCs/>
          <w:color w:val="auto"/>
          <w:sz w:val="20"/>
          <w:szCs w:val="20"/>
        </w:rPr>
      </w:pPr>
    </w:p>
    <w:p w14:paraId="4E15B840"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14:paraId="324A450B"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14:paraId="66479002"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14:paraId="626C94D6"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14:paraId="7A96B619"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b/>
          <w:bCs/>
          <w:color w:val="auto"/>
          <w:sz w:val="22"/>
          <w:szCs w:val="22"/>
        </w:rPr>
        <w:t>Tuesday</w:t>
      </w:r>
    </w:p>
    <w:p w14:paraId="02D4CD8E" w14:textId="77777777" w:rsidR="00813234" w:rsidRDefault="00813234" w:rsidP="00813234">
      <w:pPr>
        <w:autoSpaceDE w:val="0"/>
        <w:rPr>
          <w:rFonts w:ascii="Calibri" w:eastAsia="Times New Roman" w:hAnsi="Calibri"/>
          <w:b/>
          <w:bCs/>
          <w:color w:val="auto"/>
          <w:sz w:val="22"/>
          <w:szCs w:val="22"/>
        </w:rPr>
      </w:pPr>
    </w:p>
    <w:p w14:paraId="38DE666D" w14:textId="77777777" w:rsidR="00813234" w:rsidRDefault="00813234" w:rsidP="00813234">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14:paraId="470C3306" w14:textId="77777777" w:rsidR="00813234" w:rsidRDefault="00813234" w:rsidP="00813234">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14:paraId="3A0E4C57"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14:paraId="5193734E"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14:paraId="20BB5F0A"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14:paraId="4F39C518" w14:textId="77777777" w:rsidR="00813234" w:rsidRDefault="00813234" w:rsidP="00813234">
      <w:pPr>
        <w:autoSpaceDE w:val="0"/>
        <w:rPr>
          <w:rFonts w:ascii="Calibri" w:eastAsia="Times New Roman" w:hAnsi="Calibri"/>
          <w:color w:val="auto"/>
          <w:sz w:val="22"/>
          <w:szCs w:val="22"/>
        </w:rPr>
      </w:pPr>
    </w:p>
    <w:p w14:paraId="764B07FA"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14:paraId="377DEEFE"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14:paraId="754652C6"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14:paraId="25E2613B"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14:paraId="78B8CC1A"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14:paraId="647B0012" w14:textId="77777777" w:rsidR="00813234" w:rsidRDefault="00813234" w:rsidP="00813234">
      <w:pPr>
        <w:autoSpaceDE w:val="0"/>
        <w:rPr>
          <w:rFonts w:ascii="Calibri" w:eastAsia="Times New Roman" w:hAnsi="Calibri"/>
          <w:b/>
          <w:bCs/>
          <w:color w:val="auto"/>
          <w:sz w:val="22"/>
          <w:szCs w:val="22"/>
        </w:rPr>
      </w:pPr>
      <w:r>
        <w:rPr>
          <w:rFonts w:ascii="Calibri" w:eastAsia="Times New Roman" w:hAnsi="Calibri"/>
          <w:color w:val="auto"/>
          <w:sz w:val="22"/>
          <w:szCs w:val="22"/>
        </w:rPr>
        <w:t>8:00 pm Wesley Guild (Sept to May only)</w:t>
      </w:r>
    </w:p>
    <w:p w14:paraId="5DBEB1D7"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14:paraId="77B9763E"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14:paraId="20FA335E"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14:paraId="399166F4"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14:paraId="1A277543" w14:textId="77777777" w:rsidR="00813234" w:rsidRDefault="00813234" w:rsidP="00813234">
      <w:pPr>
        <w:autoSpaceDE w:val="0"/>
      </w:pPr>
      <w:r>
        <w:rPr>
          <w:rFonts w:ascii="Calibri" w:eastAsia="Times New Roman" w:hAnsi="Calibri"/>
          <w:color w:val="auto"/>
          <w:sz w:val="22"/>
          <w:szCs w:val="22"/>
        </w:rPr>
        <w:t>7:15 pm -9:00 pm Guides Senior Section (fortnightly)</w:t>
      </w:r>
    </w:p>
    <w:p w14:paraId="76CA3DEA" w14:textId="77777777" w:rsidR="00813234" w:rsidRDefault="00813234" w:rsidP="00813234">
      <w:pPr>
        <w:autoSpaceDE w:val="0"/>
        <w:rPr>
          <w:rFonts w:ascii="Calibri" w:eastAsia="Times New Roman" w:hAnsi="Calibri"/>
          <w:b/>
          <w:bCs/>
          <w:color w:val="auto"/>
          <w:sz w:val="22"/>
          <w:szCs w:val="22"/>
        </w:rPr>
      </w:pPr>
      <w:r>
        <w:pict w14:anchorId="27781800">
          <v:shape id="_x0000_s1036" type="#_x0000_t75" style="position:absolute;margin-left:282.55pt;margin-top:13.1pt;width:45.3pt;height:45.3pt;z-index:-2;mso-wrap-distance-left:9.05pt;mso-wrap-distance-right:9.05pt;mso-position-horizontal:absolute;mso-position-horizontal-relative:text;mso-position-vertical:absolute;mso-position-vertical-relative:text" wrapcoords="-52 0 -52 20873 21600 20873 21600 0 -52 0" filled="t">
            <v:fill color2="black"/>
            <v:imagedata r:id="rId12" o:title=""/>
            <w10:wrap type="tight"/>
          </v:shape>
        </w:pict>
      </w:r>
    </w:p>
    <w:p w14:paraId="47B62B26" w14:textId="77777777" w:rsidR="00813234" w:rsidRDefault="00813234" w:rsidP="00813234">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14:paraId="32A2356F" w14:textId="77777777" w:rsidR="00813234" w:rsidRDefault="00813234" w:rsidP="00813234">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14:paraId="13E8BAFE" w14:textId="77777777" w:rsidR="00813234" w:rsidRDefault="00813234" w:rsidP="00813234">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14:paraId="625A69AE" w14:textId="77777777" w:rsidR="00813234" w:rsidRDefault="00813234" w:rsidP="00813234">
      <w:pPr>
        <w:autoSpaceDE w:val="0"/>
        <w:rPr>
          <w:rFonts w:ascii="Verdana" w:eastAsia="Times New Roman" w:hAnsi="Verdana" w:cs="Verdana"/>
          <w:i/>
          <w:iCs/>
          <w:color w:val="auto"/>
          <w:sz w:val="20"/>
          <w:szCs w:val="20"/>
        </w:rPr>
      </w:pPr>
    </w:p>
    <w:p w14:paraId="41951605" w14:textId="77777777" w:rsidR="00813234" w:rsidRDefault="00813234" w:rsidP="00813234">
      <w:pPr>
        <w:autoSpaceDE w:val="0"/>
        <w:rPr>
          <w:color w:val="auto"/>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14:paraId="2651B421" w14:textId="77777777" w:rsidR="00813234" w:rsidRDefault="00813234">
      <w:pPr>
        <w:pStyle w:val="BodyText"/>
        <w:spacing w:after="0"/>
        <w:rPr>
          <w:rStyle w:val="Strong"/>
          <w:rFonts w:ascii="Calibri" w:hAnsi="Calibri"/>
          <w:color w:val="222222"/>
          <w:sz w:val="23"/>
          <w:szCs w:val="23"/>
        </w:rPr>
      </w:pPr>
      <w:bookmarkStart w:id="0" w:name="_GoBack"/>
      <w:bookmarkEnd w:id="0"/>
    </w:p>
    <w:p w14:paraId="7C85D6D9" w14:textId="77777777" w:rsidR="00704A31" w:rsidRDefault="00704A31">
      <w:pPr>
        <w:jc w:val="center"/>
      </w:pPr>
      <w:r>
        <w:rPr>
          <w:rStyle w:val="Strong"/>
          <w:rFonts w:ascii="Calibri" w:hAnsi="Calibri"/>
          <w:color w:val="222222"/>
          <w:sz w:val="23"/>
          <w:szCs w:val="23"/>
        </w:rPr>
        <w:t>7</w:t>
      </w:r>
    </w:p>
    <w:sectPr w:rsidR="00704A31" w:rsidSect="00813234">
      <w:pgSz w:w="8391" w:h="11906" w:code="11"/>
      <w:pgMar w:top="737" w:right="737" w:bottom="737" w:left="73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550">
    <w:altName w:val="Times New Roman"/>
    <w:charset w:val="00"/>
    <w:family w:val="auto"/>
    <w:pitch w:val="variable"/>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Lato">
    <w:altName w:val="Segoe UI"/>
    <w:charset w:val="00"/>
    <w:family w:val="auto"/>
    <w:pitch w:val="default"/>
  </w:font>
  <w:font w:name="Andy">
    <w:charset w:val="00"/>
    <w:family w:val="script"/>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i/>
        <w:caps w:val="0"/>
        <w:smallCaps w:val="0"/>
        <w:strike w:val="0"/>
        <w:dstrike w:val="0"/>
        <w:color w:val="auto"/>
        <w:sz w:val="20"/>
        <w:szCs w:val="20"/>
        <w:vertAlign w:val="superscript"/>
        <w:lang w:val="en-GB"/>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rPr>
        <w:rFonts w:cs="Calibri"/>
        <w:lang w:val="en-GB"/>
      </w:rPr>
    </w:lvl>
    <w:lvl w:ilvl="4">
      <w:start w:val="1"/>
      <w:numFmt w:val="decimal"/>
      <w:lvlText w:val="%2.%3.%4.%5."/>
      <w:lvlJc w:val="left"/>
      <w:pPr>
        <w:tabs>
          <w:tab w:val="num" w:pos="3600"/>
        </w:tabs>
        <w:ind w:left="3600" w:hanging="360"/>
      </w:pPr>
      <w:rPr>
        <w:rFonts w:cs="Calibri"/>
        <w:lang w:val="en-GB"/>
      </w:r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rPr>
        <w:rFonts w:cs="Calibri"/>
        <w:caps w:val="0"/>
        <w:smallCaps w:val="0"/>
      </w:rPr>
    </w:lvl>
    <w:lvl w:ilvl="8">
      <w:start w:val="1"/>
      <w:numFmt w:val="decimal"/>
      <w:lvlText w:val="%2.%3.%4.%5.%6.%7.%8.%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3234"/>
    <w:rsid w:val="00704A31"/>
    <w:rsid w:val="00813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oNotEmbedSmartTags/>
  <w:decimalSymbol w:val="."/>
  <w:listSeparator w:val=","/>
  <w14:docId w14:val="138FB603"/>
  <w15:chartTrackingRefBased/>
  <w15:docId w15:val="{1F60436B-78D9-4866-827A-210589AA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customStyle="1" w:styleId="WW8Num3z0">
    <w:name w:val="WW8Num3z0"/>
    <w:rPr>
      <w:rFonts w:ascii="Symbol" w:hAnsi="Symbol" w:cs="Symbol"/>
      <w:i/>
      <w:caps w:val="0"/>
      <w:smallCaps w:val="0"/>
      <w:strike w:val="0"/>
      <w:dstrike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3z8">
    <w:name w:val="WW8Num3z8"/>
  </w:style>
  <w:style w:type="character" w:customStyle="1" w:styleId="WW8Num3z4">
    <w:name w:val="WW8Num3z4"/>
    <w:rPr>
      <w:rFonts w:cs="Calibri"/>
      <w:lang w:val="en-GB"/>
    </w:rPr>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5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epbritaintidy.org/get-involved/support-our-campaigns/love-parks-wee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warenessdays.com/awareness-days-calendar/dont-step-on-a-bee-day-2019/"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ohnward816@gmail.com"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2845</Words>
  <Characters>16221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2</cp:revision>
  <cp:lastPrinted>2019-05-22T07:24:00Z</cp:lastPrinted>
  <dcterms:created xsi:type="dcterms:W3CDTF">2019-10-11T10:21:00Z</dcterms:created>
  <dcterms:modified xsi:type="dcterms:W3CDTF">2019-10-11T10:21:00Z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